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B45" w:rsidRPr="00F97B45" w:rsidRDefault="00F97B45" w:rsidP="00F97B45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E2F3"/>
        <w:tabs>
          <w:tab w:val="left" w:pos="0"/>
        </w:tabs>
        <w:suppressAutoHyphens/>
        <w:spacing w:after="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bookmarkStart w:id="0" w:name="_Toc517086354"/>
      <w:bookmarkStart w:id="1" w:name="_Toc141436924"/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>ALLEGATO 3 FORMULARIO DESCRITTIVO PROGETTI FORMATIVI FSE</w:t>
      </w:r>
      <w:bookmarkEnd w:id="0"/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>+</w:t>
      </w:r>
      <w:bookmarkEnd w:id="1"/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00FF00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jc w:val="center"/>
        <w:rPr>
          <w:rFonts w:ascii="Arial Narrow" w:eastAsia="Times New Roman" w:hAnsi="Arial Narrow" w:cs="Times New Roman"/>
          <w:b/>
          <w:color w:val="2F5496"/>
          <w:sz w:val="24"/>
          <w:szCs w:val="24"/>
          <w:lang w:eastAsia="zh-CN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center"/>
        <w:rPr>
          <w:rFonts w:ascii="Arial Narrow" w:eastAsia="Times New Roman" w:hAnsi="Arial Narrow" w:cs="Times New Roman"/>
          <w:b/>
          <w:color w:val="2F5496"/>
          <w:sz w:val="24"/>
          <w:szCs w:val="24"/>
          <w:lang w:eastAsia="zh-CN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center"/>
        <w:rPr>
          <w:rFonts w:ascii="Arial Narrow" w:eastAsia="Times New Roman" w:hAnsi="Arial Narrow" w:cs="Times New Roman"/>
          <w:b/>
          <w:color w:val="2F5496"/>
          <w:sz w:val="24"/>
          <w:szCs w:val="24"/>
          <w:lang w:eastAsia="zh-CN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center"/>
        <w:rPr>
          <w:rFonts w:ascii="Arial Narrow" w:eastAsia="Times New Roman" w:hAnsi="Arial Narrow" w:cs="Times New Roman"/>
          <w:b/>
          <w:color w:val="2F5496"/>
          <w:sz w:val="24"/>
          <w:szCs w:val="24"/>
          <w:lang w:eastAsia="zh-CN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center"/>
        <w:rPr>
          <w:rFonts w:ascii="Arial Narrow" w:eastAsia="Times New Roman" w:hAnsi="Arial Narrow" w:cs="Times New Roman"/>
          <w:b/>
          <w:color w:val="2F5496"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color w:val="2F5496"/>
          <w:sz w:val="24"/>
          <w:szCs w:val="24"/>
          <w:lang w:eastAsia="zh-CN"/>
        </w:rPr>
        <w:t>PR FSE+ Regione Toscana 2021-2027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center"/>
        <w:rPr>
          <w:rFonts w:ascii="Arial Narrow" w:eastAsia="Times New Roman" w:hAnsi="Arial Narrow" w:cs="Times New Roman"/>
          <w:b/>
          <w:color w:val="2F5496"/>
          <w:sz w:val="24"/>
          <w:szCs w:val="24"/>
          <w:lang w:eastAsia="zh-CN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center"/>
        <w:rPr>
          <w:rFonts w:ascii="Arial Narrow" w:eastAsia="Times New Roman" w:hAnsi="Arial Narrow" w:cs="Times New Roman"/>
          <w:b/>
          <w:color w:val="2F5496"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color w:val="2F5496"/>
          <w:sz w:val="24"/>
          <w:szCs w:val="24"/>
          <w:lang w:eastAsia="zh-CN"/>
        </w:rPr>
        <w:t>Avviso pubblico  per il “Sostegno alla realizzazione di percorsi annuali di specializzazione post diploma di Enotecnico (6° anno) in apprendistato attivati presso gli Istituti Agrari ad indirizzo agraria, agroalimentare ed agroindustria. PR FSE + 2021-2027 Attività PAD 2.e.3”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center"/>
        <w:rPr>
          <w:rFonts w:ascii="Arial Narrow" w:eastAsia="Times New Roman" w:hAnsi="Arial Narrow" w:cs="Times New Roman"/>
          <w:b/>
          <w:color w:val="2F5496"/>
          <w:sz w:val="24"/>
          <w:szCs w:val="24"/>
          <w:lang w:eastAsia="zh-CN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center"/>
        <w:rPr>
          <w:rFonts w:ascii="Arial Narrow" w:eastAsia="Times New Roman" w:hAnsi="Arial Narrow" w:cs="Times New Roman"/>
          <w:b/>
          <w:color w:val="2F5496"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color w:val="2F5496"/>
          <w:sz w:val="24"/>
          <w:szCs w:val="24"/>
          <w:lang w:eastAsia="zh-CN"/>
        </w:rPr>
        <w:t>Annualità 2024-2025 e 2025-2026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Times New Roman"/>
          <w:b/>
          <w:i/>
          <w:sz w:val="24"/>
          <w:szCs w:val="24"/>
          <w:lang w:eastAsia="zh-CN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Times New Roman"/>
          <w:i/>
          <w:sz w:val="24"/>
          <w:szCs w:val="24"/>
          <w:lang w:eastAsia="zh-CN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Times New Roman"/>
          <w:i/>
          <w:sz w:val="24"/>
          <w:szCs w:val="24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it-IT"/>
        </w:rPr>
      </w:pPr>
    </w:p>
    <w:p w:rsidR="00F97B45" w:rsidRPr="00F97B45" w:rsidRDefault="00F97B45" w:rsidP="00F97B4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  <w:r w:rsidRPr="00F97B45"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sz w:val="24"/>
          <w:szCs w:val="24"/>
          <w:lang w:eastAsia="zh-CN"/>
        </w:rPr>
        <w:t>ISTRUZIONI</w:t>
      </w: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i/>
          <w:sz w:val="24"/>
          <w:szCs w:val="24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sz w:val="24"/>
          <w:szCs w:val="24"/>
          <w:lang w:eastAsia="zh-CN"/>
        </w:rPr>
        <w:t>Il presente documento si compone delle seguenti sezioni:</w:t>
      </w:r>
    </w:p>
    <w:p w:rsidR="00F97B45" w:rsidRPr="00F97B45" w:rsidRDefault="00F97B45" w:rsidP="00F97B45">
      <w:pPr>
        <w:numPr>
          <w:ilvl w:val="0"/>
          <w:numId w:val="5"/>
        </w:numPr>
        <w:suppressAutoHyphens/>
        <w:spacing w:before="120" w:after="120" w:line="240" w:lineRule="auto"/>
        <w:ind w:left="66" w:hanging="284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sz w:val="24"/>
          <w:szCs w:val="24"/>
          <w:lang w:eastAsia="zh-CN"/>
        </w:rPr>
        <w:t>Sezione 0 Dati identificativi del progetto</w:t>
      </w:r>
    </w:p>
    <w:p w:rsidR="00F97B45" w:rsidRPr="00F97B45" w:rsidRDefault="00F97B45" w:rsidP="00F97B45">
      <w:pPr>
        <w:numPr>
          <w:ilvl w:val="0"/>
          <w:numId w:val="5"/>
        </w:numPr>
        <w:suppressAutoHyphens/>
        <w:spacing w:before="120" w:after="120" w:line="240" w:lineRule="auto"/>
        <w:ind w:left="66" w:hanging="284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sz w:val="24"/>
          <w:szCs w:val="24"/>
          <w:lang w:eastAsia="zh-CN"/>
        </w:rPr>
        <w:t>Sezione A Soggetti coinvolti nella realizzazione del progetto</w:t>
      </w:r>
    </w:p>
    <w:p w:rsidR="00F97B45" w:rsidRPr="00F97B45" w:rsidRDefault="00F97B45" w:rsidP="00F97B45">
      <w:pPr>
        <w:numPr>
          <w:ilvl w:val="0"/>
          <w:numId w:val="5"/>
        </w:numPr>
        <w:suppressAutoHyphens/>
        <w:spacing w:before="120" w:after="120" w:line="240" w:lineRule="auto"/>
        <w:ind w:left="66" w:hanging="284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sz w:val="24"/>
          <w:szCs w:val="24"/>
          <w:lang w:eastAsia="zh-CN"/>
        </w:rPr>
        <w:t>Sezione B Descrizione del progetto</w:t>
      </w:r>
    </w:p>
    <w:p w:rsidR="00F97B45" w:rsidRPr="00F97B45" w:rsidRDefault="00F97B45" w:rsidP="00F97B45">
      <w:pPr>
        <w:numPr>
          <w:ilvl w:val="0"/>
          <w:numId w:val="5"/>
        </w:numPr>
        <w:suppressAutoHyphens/>
        <w:spacing w:before="120" w:after="120" w:line="240" w:lineRule="auto"/>
        <w:ind w:left="66" w:hanging="284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sz w:val="24"/>
          <w:szCs w:val="24"/>
          <w:lang w:eastAsia="zh-CN"/>
        </w:rPr>
        <w:t>Sezione C Articolazione esecutiva del progetto</w:t>
      </w:r>
    </w:p>
    <w:p w:rsidR="00F97B45" w:rsidRPr="00F97B45" w:rsidRDefault="00F97B45" w:rsidP="00F97B45">
      <w:pPr>
        <w:numPr>
          <w:ilvl w:val="0"/>
          <w:numId w:val="5"/>
        </w:numPr>
        <w:suppressAutoHyphens/>
        <w:spacing w:before="120" w:after="120" w:line="240" w:lineRule="auto"/>
        <w:ind w:left="66" w:hanging="284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sz w:val="24"/>
          <w:szCs w:val="24"/>
          <w:lang w:eastAsia="zh-CN"/>
        </w:rPr>
        <w:t>Sezione D Priorità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E2F3"/>
        <w:suppressAutoHyphens/>
        <w:spacing w:before="120" w:after="12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  <w:sectPr w:rsidR="00F97B45" w:rsidRPr="00F97B45">
          <w:headerReference w:type="default" r:id="rId8"/>
          <w:footerReference w:type="default" r:id="rId9"/>
          <w:pgSz w:w="11906" w:h="16838"/>
          <w:pgMar w:top="1276" w:right="1134" w:bottom="1134" w:left="1134" w:header="720" w:footer="720" w:gutter="0"/>
          <w:cols w:space="720"/>
          <w:formProt w:val="0"/>
          <w:docGrid w:linePitch="600" w:charSpace="40960"/>
        </w:sectPr>
      </w:pPr>
      <w:r w:rsidRPr="00F97B45">
        <w:rPr>
          <w:rFonts w:ascii="Arial Narrow" w:eastAsia="Times New Roman" w:hAnsi="Arial Narrow" w:cs="Times New Roman"/>
          <w:sz w:val="24"/>
          <w:szCs w:val="24"/>
          <w:lang w:eastAsia="zh-CN"/>
        </w:rPr>
        <w:t xml:space="preserve">Le sezioni 0, A e B1 devono essere compilate </w:t>
      </w:r>
      <w:r w:rsidRPr="00F97B45">
        <w:rPr>
          <w:rFonts w:ascii="Arial Narrow" w:eastAsia="Times New Roman" w:hAnsi="Arial Narrow" w:cs="Times New Roman"/>
          <w:b/>
          <w:bCs/>
          <w:sz w:val="24"/>
          <w:szCs w:val="24"/>
          <w:lang w:eastAsia="zh-CN"/>
        </w:rPr>
        <w:t>tramite sistema online</w:t>
      </w:r>
      <w:r w:rsidRPr="00F97B45">
        <w:rPr>
          <w:rFonts w:ascii="Arial Narrow" w:eastAsia="Times New Roman" w:hAnsi="Arial Narrow" w:cs="Times New Roman"/>
          <w:sz w:val="24"/>
          <w:szCs w:val="24"/>
          <w:lang w:eastAsia="zh-CN"/>
        </w:rPr>
        <w:t xml:space="preserve">, collegandosi al seguente indirizzo web: </w:t>
      </w:r>
      <w:hyperlink r:id="rId10">
        <w:r w:rsidRPr="00F97B45">
          <w:rPr>
            <w:rFonts w:ascii="Arial Narrow" w:eastAsia="Times New Roman" w:hAnsi="Arial Narrow" w:cs="Times New Roman"/>
            <w:color w:val="0000FF"/>
            <w:sz w:val="24"/>
            <w:szCs w:val="24"/>
            <w:u w:val="single"/>
            <w:lang w:eastAsia="zh-CN"/>
          </w:rPr>
          <w:t>https://web.regione.toscana.it/fse3/</w:t>
        </w:r>
      </w:hyperlink>
      <w:r w:rsidRPr="00F97B45">
        <w:rPr>
          <w:rFonts w:ascii="Arial Narrow" w:eastAsia="Times New Roman" w:hAnsi="Arial Narrow" w:cs="Times New Roman"/>
          <w:sz w:val="24"/>
          <w:szCs w:val="24"/>
          <w:lang w:eastAsia="zh-CN"/>
        </w:rPr>
        <w:t xml:space="preserve"> e selezionando </w:t>
      </w:r>
      <w:r w:rsidRPr="00F97B45">
        <w:rPr>
          <w:rFonts w:ascii="Arial Narrow" w:eastAsia="Times New Roman" w:hAnsi="Arial Narrow" w:cs="Times New Roman"/>
          <w:i/>
          <w:sz w:val="24"/>
          <w:szCs w:val="24"/>
          <w:lang w:eastAsia="zh-CN"/>
        </w:rPr>
        <w:t>2) Per la candidatura su un bando FSE -&gt; Formulario di presentazione progetti FSE</w:t>
      </w:r>
      <w:r w:rsidRPr="00F97B45">
        <w:rPr>
          <w:rFonts w:ascii="Arial Narrow" w:eastAsia="Times New Roman" w:hAnsi="Arial Narrow" w:cs="Times New Roman"/>
          <w:sz w:val="24"/>
          <w:szCs w:val="24"/>
          <w:lang w:eastAsia="zh-CN"/>
        </w:rPr>
        <w:t xml:space="preserve"> e in seguito </w:t>
      </w:r>
      <w:r w:rsidRPr="00F97B45">
        <w:rPr>
          <w:rFonts w:ascii="Arial Narrow" w:eastAsia="Times New Roman" w:hAnsi="Arial Narrow" w:cs="Times New Roman"/>
          <w:i/>
          <w:sz w:val="24"/>
          <w:szCs w:val="24"/>
          <w:lang w:eastAsia="zh-CN"/>
        </w:rPr>
        <w:t>Consulta bandi/presenta progetti</w:t>
      </w:r>
      <w:r w:rsidRPr="00F97B45">
        <w:rPr>
          <w:rFonts w:ascii="Arial Narrow" w:eastAsia="Times New Roman" w:hAnsi="Arial Narrow" w:cs="Times New Roman"/>
          <w:sz w:val="24"/>
          <w:szCs w:val="24"/>
          <w:lang w:eastAsia="zh-CN"/>
        </w:rPr>
        <w:t>, effettuando la ricerca dell’avviso a cui si desidera di presentare la propria candidatura attraverso i parametri a disposizione.</w:t>
      </w:r>
    </w:p>
    <w:p w:rsidR="00F97B45" w:rsidRPr="00F97B45" w:rsidRDefault="00F97B45" w:rsidP="00F97B45">
      <w:pPr>
        <w:keepNext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tabs>
          <w:tab w:val="left" w:pos="0"/>
        </w:tabs>
        <w:suppressAutoHyphens/>
        <w:spacing w:after="0" w:line="240" w:lineRule="auto"/>
        <w:ind w:left="72" w:hanging="432"/>
        <w:jc w:val="both"/>
        <w:outlineLvl w:val="2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lastRenderedPageBreak/>
        <w:t>Sezione 0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>Dati identificativi del progetto (compilazione on line)</w:t>
      </w: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</w:p>
    <w:p w:rsidR="00F97B45" w:rsidRPr="00F97B45" w:rsidRDefault="00F97B45" w:rsidP="00F97B45">
      <w:pPr>
        <w:keepNext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tabs>
          <w:tab w:val="left" w:pos="0"/>
        </w:tabs>
        <w:suppressAutoHyphens/>
        <w:spacing w:after="0" w:line="240" w:lineRule="auto"/>
        <w:ind w:left="72" w:hanging="432"/>
        <w:jc w:val="both"/>
        <w:outlineLvl w:val="2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>Sezione A Soggetti coinvolti nella realizzazione del progetto (compilazione online)</w:t>
      </w: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</w:p>
    <w:p w:rsidR="00F97B45" w:rsidRPr="00F97B45" w:rsidRDefault="00F97B45" w:rsidP="00F97B45">
      <w:pPr>
        <w:keepNext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tabs>
          <w:tab w:val="left" w:pos="0"/>
        </w:tabs>
        <w:suppressAutoHyphens/>
        <w:spacing w:after="0" w:line="240" w:lineRule="auto"/>
        <w:ind w:left="72" w:hanging="432"/>
        <w:outlineLvl w:val="2"/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sectPr w:rsidR="00F97B45" w:rsidRPr="00F97B45"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418" w:right="1134" w:bottom="1134" w:left="1134" w:header="720" w:footer="720" w:gutter="0"/>
          <w:cols w:space="720"/>
          <w:formProt w:val="0"/>
          <w:docGrid w:linePitch="600" w:charSpace="40960"/>
        </w:sect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>B.1 Informazioni generali e contestualizzazione (compilazione on line)</w:t>
      </w:r>
    </w:p>
    <w:p w:rsidR="00F97B45" w:rsidRPr="00F97B45" w:rsidRDefault="00F97B45" w:rsidP="00F97B45">
      <w:pPr>
        <w:keepNext/>
        <w:widowControl w:val="0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shd w:val="clear" w:color="auto" w:fill="BDD6EE"/>
        <w:tabs>
          <w:tab w:val="left" w:pos="0"/>
        </w:tabs>
        <w:suppressAutoHyphens/>
        <w:spacing w:after="0" w:line="240" w:lineRule="auto"/>
        <w:ind w:left="72" w:hanging="432"/>
        <w:jc w:val="both"/>
        <w:outlineLvl w:val="2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lastRenderedPageBreak/>
        <w:t>Sezione B Descrizione del progetto</w:t>
      </w:r>
    </w:p>
    <w:p w:rsidR="00F97B45" w:rsidRPr="00F97B45" w:rsidRDefault="00F97B45" w:rsidP="00F97B45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zh-CN"/>
        </w:rPr>
      </w:pPr>
    </w:p>
    <w:p w:rsidR="00F97B45" w:rsidRPr="00F97B45" w:rsidRDefault="00F97B45" w:rsidP="001B2128">
      <w:pPr>
        <w:keepNext/>
        <w:widowControl w:val="0"/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/>
        <w:suppressAutoHyphens/>
        <w:spacing w:after="0" w:line="240" w:lineRule="auto"/>
        <w:ind w:left="72" w:hanging="432"/>
        <w:jc w:val="both"/>
        <w:outlineLvl w:val="2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>B.2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 xml:space="preserve">Architettura del Progetto e contenuti principali </w:t>
      </w:r>
    </w:p>
    <w:p w:rsidR="00F97B45" w:rsidRPr="00F97B45" w:rsidRDefault="00F97B45" w:rsidP="00F97B45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Cs/>
          <w:i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 xml:space="preserve">B.2.1 Piano formativo 6° Anno Enotecnico </w:t>
      </w:r>
      <w:r w:rsidRPr="00F97B45">
        <w:rPr>
          <w:rFonts w:ascii="Arial Narrow" w:eastAsia="Times New Roman" w:hAnsi="Arial Narrow" w:cs="Cambria"/>
          <w:bCs/>
          <w:i/>
          <w:sz w:val="24"/>
          <w:szCs w:val="20"/>
          <w:lang w:eastAsia="zh-CN"/>
        </w:rPr>
        <w:t>(descrizione sintetica del piano formativo, max 60 righe per colonna)</w:t>
      </w:r>
    </w:p>
    <w:tbl>
      <w:tblPr>
        <w:tblW w:w="966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33"/>
        <w:gridCol w:w="4833"/>
      </w:tblGrid>
      <w:tr w:rsidR="00F97B45" w:rsidRPr="00F97B45" w:rsidTr="00122D17">
        <w:tc>
          <w:tcPr>
            <w:tcW w:w="4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tabs>
                <w:tab w:val="left" w:pos="426"/>
              </w:tabs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b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sz w:val="20"/>
                <w:szCs w:val="20"/>
                <w:lang w:eastAsia="zh-CN"/>
              </w:rPr>
              <w:t>a.s. 2024-2025</w:t>
            </w:r>
          </w:p>
          <w:p w:rsidR="00F97B45" w:rsidRPr="00F97B45" w:rsidRDefault="00F97B45" w:rsidP="00F97B45">
            <w:pPr>
              <w:widowControl w:val="0"/>
              <w:suppressLineNumbers/>
              <w:tabs>
                <w:tab w:val="left" w:pos="426"/>
              </w:tabs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4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tabs>
                <w:tab w:val="left" w:pos="426"/>
              </w:tabs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b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sz w:val="20"/>
                <w:szCs w:val="20"/>
                <w:lang w:eastAsia="zh-CN"/>
              </w:rPr>
              <w:t>a.s. 2025-2026</w:t>
            </w:r>
          </w:p>
          <w:p w:rsidR="00F97B45" w:rsidRPr="00F97B45" w:rsidRDefault="00F97B45" w:rsidP="00F97B45">
            <w:pPr>
              <w:widowControl w:val="0"/>
              <w:suppressLineNumbers/>
              <w:tabs>
                <w:tab w:val="left" w:pos="426"/>
              </w:tabs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</w:tbl>
    <w:p w:rsidR="00F97B45" w:rsidRPr="00F97B45" w:rsidRDefault="00F97B45" w:rsidP="00F97B45">
      <w:pPr>
        <w:tabs>
          <w:tab w:val="left" w:pos="426"/>
        </w:tabs>
        <w:suppressAutoHyphens/>
        <w:spacing w:after="0" w:line="240" w:lineRule="auto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keepNext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Cs/>
          <w:i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 xml:space="preserve">B.2.2 Competenze in esito al percorso di Specializzazione 6° Anno Enotecnico </w:t>
      </w:r>
      <w:r w:rsidRPr="00F97B45">
        <w:rPr>
          <w:rFonts w:ascii="Arial Narrow" w:eastAsia="Times New Roman" w:hAnsi="Arial Narrow" w:cs="Cambria"/>
          <w:bCs/>
          <w:i/>
          <w:sz w:val="24"/>
          <w:szCs w:val="20"/>
          <w:lang w:eastAsia="zh-CN"/>
        </w:rPr>
        <w:t>(max 60 righe per box)</w:t>
      </w:r>
    </w:p>
    <w:tbl>
      <w:tblPr>
        <w:tblW w:w="966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33"/>
        <w:gridCol w:w="4833"/>
      </w:tblGrid>
      <w:tr w:rsidR="00F97B45" w:rsidRPr="00F97B45" w:rsidTr="00122D17">
        <w:tc>
          <w:tcPr>
            <w:tcW w:w="4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tabs>
                <w:tab w:val="left" w:pos="426"/>
              </w:tabs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b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sz w:val="20"/>
                <w:szCs w:val="20"/>
                <w:lang w:eastAsia="zh-CN"/>
              </w:rPr>
              <w:t>a.s. 2024-2025</w:t>
            </w:r>
          </w:p>
        </w:tc>
        <w:tc>
          <w:tcPr>
            <w:tcW w:w="4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tabs>
                <w:tab w:val="left" w:pos="426"/>
              </w:tabs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b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sz w:val="20"/>
                <w:szCs w:val="20"/>
                <w:lang w:eastAsia="zh-CN"/>
              </w:rPr>
              <w:t>a.s. 2025-2026</w:t>
            </w:r>
          </w:p>
          <w:p w:rsidR="00F97B45" w:rsidRPr="00F97B45" w:rsidRDefault="00F97B45" w:rsidP="00F97B45">
            <w:pPr>
              <w:widowControl w:val="0"/>
              <w:suppressLineNumbers/>
              <w:tabs>
                <w:tab w:val="left" w:pos="426"/>
              </w:tabs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</w:tbl>
    <w:p w:rsidR="00F97B45" w:rsidRPr="00F97B45" w:rsidRDefault="00F97B45" w:rsidP="00F97B45">
      <w:pPr>
        <w:tabs>
          <w:tab w:val="left" w:pos="426"/>
        </w:tabs>
        <w:suppressAutoHyphens/>
        <w:spacing w:after="0" w:line="240" w:lineRule="auto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tabs>
          <w:tab w:val="left" w:pos="426"/>
        </w:tabs>
        <w:suppressAutoHyphens/>
        <w:spacing w:after="0" w:line="240" w:lineRule="auto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>B.2.3 Numero allievi previsto</w:t>
      </w:r>
    </w:p>
    <w:tbl>
      <w:tblPr>
        <w:tblW w:w="968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44"/>
        <w:gridCol w:w="4844"/>
      </w:tblGrid>
      <w:tr w:rsidR="00F97B45" w:rsidRPr="00F97B45" w:rsidTr="00122D17"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tabs>
                <w:tab w:val="left" w:pos="426"/>
              </w:tabs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sz w:val="20"/>
                <w:szCs w:val="20"/>
                <w:lang w:eastAsia="zh-CN"/>
              </w:rPr>
              <w:t>a.s. 2024-2025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tabs>
                <w:tab w:val="left" w:pos="426"/>
              </w:tabs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sz w:val="20"/>
                <w:szCs w:val="20"/>
                <w:lang w:eastAsia="zh-CN"/>
              </w:rPr>
              <w:t>a.s. 2025-2026</w:t>
            </w:r>
          </w:p>
        </w:tc>
      </w:tr>
      <w:tr w:rsidR="00F97B45" w:rsidRPr="00F97B45" w:rsidTr="00122D17"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tabs>
                <w:tab w:val="left" w:pos="426"/>
              </w:tabs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color w:val="984806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color w:val="984806"/>
                <w:sz w:val="20"/>
                <w:szCs w:val="20"/>
                <w:lang w:eastAsia="zh-CN"/>
              </w:rPr>
              <w:t>….</w: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tabs>
                <w:tab w:val="left" w:pos="426"/>
              </w:tabs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color w:val="984806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color w:val="984806"/>
                <w:sz w:val="20"/>
                <w:szCs w:val="20"/>
                <w:lang w:eastAsia="zh-CN"/>
              </w:rPr>
              <w:t>….</w:t>
            </w:r>
          </w:p>
        </w:tc>
      </w:tr>
    </w:tbl>
    <w:p w:rsidR="00F97B45" w:rsidRPr="00F97B45" w:rsidRDefault="00F97B45" w:rsidP="00F97B45">
      <w:pPr>
        <w:keepNext/>
        <w:suppressAutoHyphens/>
        <w:spacing w:after="120" w:line="240" w:lineRule="auto"/>
        <w:ind w:left="426"/>
        <w:jc w:val="both"/>
        <w:rPr>
          <w:rFonts w:ascii="Arial Narrow" w:eastAsia="Times New Roman" w:hAnsi="Arial Narrow" w:cs="Cambria"/>
          <w:b/>
          <w:color w:val="993300"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>B.2.4 Totale finanziamento richiesto:</w:t>
      </w:r>
    </w:p>
    <w:p w:rsidR="00F97B45" w:rsidRPr="00F97B45" w:rsidRDefault="00F97B45" w:rsidP="00F97B45">
      <w:pPr>
        <w:keepNext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</w:p>
    <w:tbl>
      <w:tblPr>
        <w:tblW w:w="9638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380"/>
        <w:gridCol w:w="1029"/>
        <w:gridCol w:w="3190"/>
        <w:gridCol w:w="4039"/>
      </w:tblGrid>
      <w:tr w:rsidR="00F97B45" w:rsidRPr="00F97B45" w:rsidTr="00122D17"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sz w:val="24"/>
                <w:szCs w:val="24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sz w:val="24"/>
                <w:szCs w:val="24"/>
                <w:lang w:eastAsia="zh-CN"/>
              </w:rPr>
              <w:t>2024-2025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  <w:t>B.2.4.1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  <w:t>Numero Allievi previsti (min. 15):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color w:val="993300"/>
                <w:sz w:val="20"/>
                <w:szCs w:val="20"/>
                <w:lang w:eastAsia="it-IT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color w:val="993300"/>
                <w:sz w:val="20"/>
                <w:szCs w:val="20"/>
                <w:lang w:eastAsia="it-IT"/>
              </w:rPr>
              <w:t>….</w:t>
            </w:r>
          </w:p>
        </w:tc>
      </w:tr>
      <w:tr w:rsidR="00F97B45" w:rsidRPr="00F97B45" w:rsidTr="00122D17">
        <w:trPr>
          <w:trHeight w:val="1260"/>
        </w:trPr>
        <w:tc>
          <w:tcPr>
            <w:tcW w:w="138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i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i/>
                <w:sz w:val="20"/>
                <w:szCs w:val="20"/>
                <w:lang w:eastAsia="zh-CN"/>
              </w:rPr>
              <w:t>B.2.4.2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i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i/>
                <w:sz w:val="20"/>
                <w:szCs w:val="20"/>
                <w:lang w:eastAsia="zh-CN"/>
              </w:rPr>
              <w:t>Co-progettazione del percorso con il datore di lavoro (€. 2.000,00 per apprendista)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color w:val="993300"/>
                <w:sz w:val="20"/>
                <w:szCs w:val="20"/>
                <w:lang w:eastAsia="it-IT"/>
              </w:rPr>
              <w:t>…..</w:t>
            </w:r>
          </w:p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i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  <w:t>(B.2.4.1 X B.2.4.2)</w:t>
            </w:r>
          </w:p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  <w:t>Es. 15 x 2000,00=30.000,00</w:t>
            </w:r>
          </w:p>
        </w:tc>
      </w:tr>
      <w:tr w:rsidR="00F97B45" w:rsidRPr="00F97B45" w:rsidTr="00122D17">
        <w:tc>
          <w:tcPr>
            <w:tcW w:w="138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i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i/>
                <w:sz w:val="20"/>
                <w:szCs w:val="20"/>
                <w:lang w:eastAsia="zh-CN"/>
              </w:rPr>
              <w:t>B.2.4.3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i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i/>
                <w:sz w:val="20"/>
                <w:szCs w:val="20"/>
                <w:lang w:eastAsia="zh-CN"/>
              </w:rPr>
              <w:t>Tutoraggio formativo e eventuale riallineamento, sostegno e recupero delle competenze (€. 3.000,00 per apprendista)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color w:val="993300"/>
                <w:sz w:val="20"/>
                <w:szCs w:val="20"/>
                <w:lang w:eastAsia="it-IT"/>
              </w:rPr>
            </w:pPr>
            <w:r w:rsidRPr="00F97B45">
              <w:rPr>
                <w:rFonts w:ascii="Arial Narrow" w:eastAsia="Times New Roman" w:hAnsi="Arial Narrow" w:cs="Cambria"/>
                <w:b/>
                <w:color w:val="993300"/>
                <w:sz w:val="20"/>
                <w:szCs w:val="20"/>
                <w:lang w:eastAsia="it-IT"/>
              </w:rPr>
              <w:t>…..</w:t>
            </w:r>
          </w:p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</w:pPr>
            <w:r w:rsidRPr="00F97B45"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  <w:t>(B.2.4.1 X B.2.4.3)</w:t>
            </w:r>
          </w:p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</w:pPr>
            <w:r w:rsidRPr="00F97B45"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  <w:t>Es. 15 x 3.000,00=45.000,00</w:t>
            </w:r>
          </w:p>
        </w:tc>
      </w:tr>
      <w:tr w:rsidR="00F97B45" w:rsidRPr="00F97B45" w:rsidTr="00122D17">
        <w:tc>
          <w:tcPr>
            <w:tcW w:w="13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i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i/>
                <w:sz w:val="20"/>
                <w:szCs w:val="20"/>
                <w:lang w:eastAsia="zh-CN"/>
              </w:rPr>
              <w:t>B.2.4.4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i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i/>
                <w:sz w:val="20"/>
                <w:szCs w:val="20"/>
                <w:lang w:eastAsia="zh-CN"/>
              </w:rPr>
              <w:t>Potenziamento delle competenze tecnico-professionali, ulteriori rispetto al percorso di specializzazione annuale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color w:val="993300"/>
                <w:sz w:val="20"/>
                <w:szCs w:val="20"/>
                <w:lang w:eastAsia="it-IT"/>
              </w:rPr>
            </w:pPr>
            <w:r w:rsidRPr="00F97B45">
              <w:rPr>
                <w:rFonts w:ascii="Arial Narrow" w:eastAsia="Times New Roman" w:hAnsi="Arial Narrow" w:cs="Cambria"/>
                <w:b/>
                <w:color w:val="993300"/>
                <w:sz w:val="20"/>
                <w:szCs w:val="20"/>
                <w:lang w:eastAsia="it-IT"/>
              </w:rPr>
              <w:t>…..</w:t>
            </w:r>
          </w:p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</w:pPr>
            <w:r w:rsidRPr="00F97B45"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  <w:t>(B.2.4.1 X B.2.4.4)</w:t>
            </w:r>
          </w:p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color w:val="993300"/>
                <w:sz w:val="20"/>
                <w:szCs w:val="20"/>
                <w:lang w:eastAsia="it-IT"/>
              </w:rPr>
            </w:pPr>
            <w:r w:rsidRPr="00F97B45"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  <w:t>Es. 15 x 1.000,00=15.000,00</w:t>
            </w:r>
          </w:p>
        </w:tc>
      </w:tr>
      <w:tr w:rsidR="00F97B45" w:rsidRPr="00F97B45" w:rsidTr="00122D17"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 w:themeFill="accent3" w:themeFillTint="33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4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 w:themeFill="accent3" w:themeFillTint="33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  <w:t>TOTALE 2024-2025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color w:val="993300"/>
                <w:sz w:val="20"/>
                <w:szCs w:val="20"/>
                <w:lang w:eastAsia="it-IT"/>
              </w:rPr>
              <w:t>…</w:t>
            </w:r>
          </w:p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  <w:t>Es. 30.000+45.000+15.000=90.000,00</w:t>
            </w:r>
          </w:p>
        </w:tc>
      </w:tr>
      <w:tr w:rsidR="00F97B45" w:rsidRPr="00F97B45" w:rsidTr="00122D17"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sz w:val="24"/>
                <w:szCs w:val="24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sz w:val="24"/>
                <w:szCs w:val="24"/>
                <w:lang w:eastAsia="zh-CN"/>
              </w:rPr>
              <w:t>2025-2026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  <w:t>B.2.4.5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  <w:t>Numero Allievi previsti (min. 15):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color w:val="993300"/>
                <w:sz w:val="20"/>
                <w:szCs w:val="20"/>
                <w:lang w:eastAsia="it-IT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color w:val="993300"/>
                <w:sz w:val="20"/>
                <w:szCs w:val="20"/>
                <w:lang w:eastAsia="it-IT"/>
              </w:rPr>
              <w:t>…..</w:t>
            </w:r>
          </w:p>
        </w:tc>
      </w:tr>
      <w:tr w:rsidR="00F97B45" w:rsidRPr="00F97B45" w:rsidTr="00122D17">
        <w:trPr>
          <w:trHeight w:val="1260"/>
        </w:trPr>
        <w:tc>
          <w:tcPr>
            <w:tcW w:w="138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i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i/>
                <w:sz w:val="20"/>
                <w:szCs w:val="20"/>
                <w:lang w:eastAsia="zh-CN"/>
              </w:rPr>
              <w:t>B.2.4.6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i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i/>
                <w:sz w:val="20"/>
                <w:szCs w:val="20"/>
                <w:lang w:eastAsia="zh-CN"/>
              </w:rPr>
              <w:t>Co-progettazione del percorso con il datore di lavoro (€. 2.000,00 per apprendista)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color w:val="993300"/>
                <w:sz w:val="20"/>
                <w:szCs w:val="20"/>
                <w:lang w:eastAsia="it-IT"/>
              </w:rPr>
              <w:t>…..</w:t>
            </w:r>
          </w:p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</w:pPr>
            <w:r w:rsidRPr="00F97B45"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  <w:t>(B.2.4.5 X B.2.4.6)</w:t>
            </w:r>
          </w:p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  <w:t>Es. 15 x 2000,00=30.000,00</w:t>
            </w:r>
          </w:p>
        </w:tc>
      </w:tr>
      <w:tr w:rsidR="00F97B45" w:rsidRPr="00F97B45" w:rsidTr="00122D17">
        <w:tc>
          <w:tcPr>
            <w:tcW w:w="138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i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i/>
                <w:sz w:val="20"/>
                <w:szCs w:val="20"/>
                <w:lang w:eastAsia="zh-CN"/>
              </w:rPr>
              <w:t>B.2.4.7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i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i/>
                <w:sz w:val="20"/>
                <w:szCs w:val="20"/>
                <w:lang w:eastAsia="zh-CN"/>
              </w:rPr>
              <w:t>Tutoraggio formativo e eventuale riallineamento, sostegno e recupero delle competenze (€. 3.000,00 per apprendista)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color w:val="993300"/>
                <w:sz w:val="20"/>
                <w:szCs w:val="20"/>
                <w:lang w:eastAsia="it-IT"/>
              </w:rPr>
              <w:t>…..</w:t>
            </w:r>
          </w:p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</w:pPr>
            <w:r w:rsidRPr="00F97B45">
              <w:rPr>
                <w:rFonts w:ascii="Arial Narrow" w:eastAsia="Times New Roman" w:hAnsi="Arial Narrow" w:cs="Cambria"/>
                <w:b/>
                <w:color w:val="993300"/>
                <w:sz w:val="20"/>
                <w:szCs w:val="20"/>
                <w:lang w:eastAsia="it-IT"/>
              </w:rPr>
              <w:t>(</w:t>
            </w:r>
            <w:r w:rsidRPr="00F97B45"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  <w:t>B.2.4.5 X B.2.4.7)</w:t>
            </w:r>
          </w:p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  <w:t>Es. 15 x 3.000,00=45.000,00</w:t>
            </w:r>
          </w:p>
        </w:tc>
      </w:tr>
      <w:tr w:rsidR="00F97B45" w:rsidRPr="00F97B45" w:rsidTr="00122D17">
        <w:tc>
          <w:tcPr>
            <w:tcW w:w="13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i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i/>
                <w:sz w:val="20"/>
                <w:szCs w:val="20"/>
                <w:lang w:eastAsia="zh-CN"/>
              </w:rPr>
              <w:t>B.2.4.8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i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i/>
                <w:sz w:val="20"/>
                <w:szCs w:val="20"/>
                <w:lang w:eastAsia="zh-CN"/>
              </w:rPr>
              <w:t>Potenziamento delle competenze tecnico-professionali, ulteriori rispetto al percorso di specializzazione annuale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color w:val="993300"/>
                <w:sz w:val="20"/>
                <w:szCs w:val="20"/>
                <w:lang w:eastAsia="it-IT"/>
              </w:rPr>
            </w:pPr>
            <w:r w:rsidRPr="00F97B45">
              <w:rPr>
                <w:rFonts w:ascii="Arial Narrow" w:eastAsia="Times New Roman" w:hAnsi="Arial Narrow" w:cs="Cambria"/>
                <w:b/>
                <w:color w:val="993300"/>
                <w:sz w:val="20"/>
                <w:szCs w:val="20"/>
                <w:lang w:eastAsia="it-IT"/>
              </w:rPr>
              <w:t>…..</w:t>
            </w:r>
          </w:p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</w:pPr>
            <w:r w:rsidRPr="00F97B45"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  <w:t>(B.2.4.5 X B.2.4.8)</w:t>
            </w:r>
          </w:p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color w:val="993300"/>
                <w:sz w:val="20"/>
                <w:szCs w:val="20"/>
                <w:lang w:eastAsia="it-IT"/>
              </w:rPr>
            </w:pPr>
            <w:r w:rsidRPr="00F97B45"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  <w:t>Es. 15 x 1.000,00=15.000,00</w:t>
            </w:r>
          </w:p>
        </w:tc>
      </w:tr>
      <w:tr w:rsidR="00F97B45" w:rsidRPr="00F97B45" w:rsidTr="00122D17"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 w:themeFill="accent3" w:themeFillTint="33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  <w:t>B</w:t>
            </w:r>
          </w:p>
        </w:tc>
        <w:tc>
          <w:tcPr>
            <w:tcW w:w="4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AF1DD" w:themeFill="accent3" w:themeFillTint="33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  <w:t>TOTALE 2025-2026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color w:val="993300"/>
                <w:sz w:val="20"/>
                <w:szCs w:val="20"/>
                <w:lang w:eastAsia="it-IT"/>
              </w:rPr>
              <w:t>…</w:t>
            </w:r>
          </w:p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Calibri" w:hAnsi="Arial Narrow" w:cs="Calibri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i/>
                <w:color w:val="993300"/>
                <w:sz w:val="20"/>
                <w:szCs w:val="20"/>
                <w:lang w:eastAsia="it-IT"/>
              </w:rPr>
              <w:t>Es. 30.000+45.000+15.000=90.000,00</w:t>
            </w:r>
          </w:p>
        </w:tc>
      </w:tr>
      <w:tr w:rsidR="00F97B45" w:rsidRPr="00F97B45" w:rsidTr="00122D17"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 w:themeFill="accent3" w:themeFillTint="66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sz w:val="24"/>
                <w:szCs w:val="24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sz w:val="24"/>
                <w:szCs w:val="24"/>
                <w:lang w:eastAsia="zh-CN"/>
              </w:rPr>
              <w:t>TOTALE PROGETTO</w:t>
            </w:r>
          </w:p>
        </w:tc>
        <w:tc>
          <w:tcPr>
            <w:tcW w:w="4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 w:themeFill="accent3" w:themeFillTint="66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bCs/>
                <w:sz w:val="20"/>
                <w:szCs w:val="20"/>
                <w:lang w:eastAsia="zh-CN"/>
              </w:rPr>
              <w:t>A+B</w:t>
            </w: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120" w:line="240" w:lineRule="auto"/>
              <w:jc w:val="center"/>
              <w:rPr>
                <w:rFonts w:ascii="Arial Narrow" w:eastAsia="Times New Roman" w:hAnsi="Arial Narrow" w:cs="Cambria"/>
                <w:b/>
                <w:color w:val="993300"/>
                <w:sz w:val="20"/>
                <w:szCs w:val="20"/>
                <w:lang w:eastAsia="it-IT"/>
              </w:rPr>
            </w:pPr>
            <w:r w:rsidRPr="00F97B45">
              <w:rPr>
                <w:rFonts w:ascii="Arial Narrow" w:eastAsia="Times New Roman" w:hAnsi="Arial Narrow" w:cs="Cambria"/>
                <w:b/>
                <w:color w:val="993300"/>
                <w:sz w:val="20"/>
                <w:szCs w:val="20"/>
                <w:lang w:eastAsia="it-IT"/>
              </w:rPr>
              <w:t>….</w:t>
            </w:r>
          </w:p>
        </w:tc>
      </w:tr>
    </w:tbl>
    <w:p w:rsidR="00F97B45" w:rsidRPr="00F97B45" w:rsidRDefault="00F97B45" w:rsidP="00F97B45">
      <w:pPr>
        <w:suppressAutoHyphens/>
        <w:spacing w:after="0" w:line="240" w:lineRule="auto"/>
        <w:rPr>
          <w:rFonts w:ascii="Cambria" w:eastAsia="Times New Roman" w:hAnsi="Cambria" w:cs="Cambria"/>
          <w:b/>
          <w:color w:val="993300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rPr>
          <w:rFonts w:ascii="Cambria" w:eastAsia="Times New Roman" w:hAnsi="Cambria" w:cs="Cambria"/>
          <w:b/>
          <w:color w:val="993300"/>
          <w:lang w:eastAsia="it-IT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lastRenderedPageBreak/>
        <w:t>B.2.5.</w:t>
      </w: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ab/>
        <w:t>Obiettivi generali del progetto e pertinenza con le finalità e obiettivi indicati nell'art. 2 dell'avviso</w:t>
      </w:r>
    </w:p>
    <w:p w:rsidR="00F97B45" w:rsidRPr="00F97B45" w:rsidRDefault="00F97B45" w:rsidP="00F97B45">
      <w:pPr>
        <w:keepNext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Cs/>
          <w:sz w:val="24"/>
          <w:szCs w:val="20"/>
          <w:lang w:eastAsia="zh-CN"/>
        </w:rPr>
        <w:t>(</w:t>
      </w:r>
      <w:r w:rsidRPr="00F97B45">
        <w:rPr>
          <w:rFonts w:ascii="Arial Narrow" w:eastAsia="Times New Roman" w:hAnsi="Arial Narrow" w:cs="Cambria"/>
          <w:bCs/>
          <w:i/>
          <w:sz w:val="24"/>
          <w:szCs w:val="20"/>
          <w:lang w:eastAsia="zh-CN"/>
        </w:rPr>
        <w:t>max 30 righe)</w:t>
      </w:r>
    </w:p>
    <w:p w:rsidR="00F97B45" w:rsidRPr="00F97B45" w:rsidRDefault="00F97B45" w:rsidP="00F97B45">
      <w:pPr>
        <w:keepNext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</w:p>
    <w:p w:rsidR="00F97B45" w:rsidRPr="00F97B45" w:rsidRDefault="00F97B45" w:rsidP="00F97B45">
      <w:pPr>
        <w:keepNext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</w:p>
    <w:p w:rsidR="00F97B45" w:rsidRPr="00F97B45" w:rsidRDefault="00F97B45" w:rsidP="00F97B45">
      <w:pPr>
        <w:keepNext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</w:p>
    <w:p w:rsidR="00F97B45" w:rsidRPr="00F97B45" w:rsidRDefault="00F97B45" w:rsidP="00F97B45">
      <w:pPr>
        <w:keepNext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</w:p>
    <w:p w:rsidR="00F97B45" w:rsidRPr="00F97B45" w:rsidRDefault="00F97B45" w:rsidP="00F97B45">
      <w:pPr>
        <w:keepNext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Cs/>
          <w:i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 xml:space="preserve">B.2.6. Contesto di riferimento </w:t>
      </w:r>
      <w:r w:rsidRPr="00F97B45">
        <w:rPr>
          <w:rFonts w:ascii="Arial Narrow" w:eastAsia="Times New Roman" w:hAnsi="Arial Narrow" w:cs="Cambria"/>
          <w:bCs/>
          <w:i/>
          <w:sz w:val="24"/>
          <w:szCs w:val="20"/>
          <w:lang w:eastAsia="zh-CN"/>
        </w:rPr>
        <w:t>(esplicitare il problema/esigenza e i fabbisogni formativi individuati a cui si intende rispondere con il progetto, precisando il percorso che ha portato all'individuazione del problema/esigenza, gli eventuali studi/ricerche utilizzati a tale scopo con riferimento alla filiera viticolo enologica)  (max 30 righe)</w:t>
      </w:r>
    </w:p>
    <w:p w:rsidR="00F97B45" w:rsidRPr="00F97B45" w:rsidRDefault="00F97B45" w:rsidP="00F97B45">
      <w:pPr>
        <w:keepNext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</w:p>
    <w:p w:rsidR="00F97B45" w:rsidRPr="00F97B45" w:rsidRDefault="00F97B45" w:rsidP="00F97B45">
      <w:pPr>
        <w:keepNext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Cs/>
          <w:i/>
          <w:sz w:val="24"/>
          <w:szCs w:val="20"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120" w:line="240" w:lineRule="auto"/>
        <w:jc w:val="both"/>
        <w:rPr>
          <w:rFonts w:ascii="Cambria" w:eastAsia="Times New Roman" w:hAnsi="Cambria" w:cs="Cambria"/>
          <w:b/>
          <w:color w:val="993300"/>
          <w:lang w:eastAsia="it-IT"/>
        </w:rPr>
      </w:pPr>
      <w:r w:rsidRPr="00F97B45"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F97B45" w:rsidRPr="00F97B45" w:rsidRDefault="00F97B45" w:rsidP="00F97B45">
      <w:pPr>
        <w:keepNext/>
        <w:suppressAutoHyphens/>
        <w:spacing w:after="120" w:line="240" w:lineRule="auto"/>
        <w:ind w:left="426"/>
        <w:jc w:val="both"/>
        <w:rPr>
          <w:rFonts w:ascii="Cambria" w:eastAsia="Times New Roman" w:hAnsi="Cambria" w:cs="Cambria"/>
          <w:b/>
          <w:color w:val="993300"/>
          <w:sz w:val="20"/>
          <w:szCs w:val="20"/>
          <w:lang w:eastAsia="it-IT"/>
        </w:rPr>
      </w:pPr>
    </w:p>
    <w:p w:rsidR="00F97B45" w:rsidRPr="00F97B45" w:rsidRDefault="00F97B45" w:rsidP="001B2128">
      <w:pPr>
        <w:keepNext/>
        <w:widowControl w:val="0"/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/>
        <w:suppressAutoHyphens/>
        <w:spacing w:after="0" w:line="240" w:lineRule="auto"/>
        <w:ind w:left="720" w:hanging="720"/>
        <w:jc w:val="both"/>
        <w:outlineLvl w:val="2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>B.3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>Progettazione del percorso annuale di specializzazione per Enotecnico in apprendistato di alta formazione e ricerca</w:t>
      </w:r>
    </w:p>
    <w:p w:rsidR="00F97B45" w:rsidRPr="00F97B45" w:rsidRDefault="00F97B45" w:rsidP="00F97B45">
      <w:pPr>
        <w:suppressAutoHyphens/>
        <w:spacing w:after="0" w:line="240" w:lineRule="auto"/>
        <w:rPr>
          <w:rFonts w:ascii="Cambria" w:eastAsia="Times New Roman" w:hAnsi="Cambria" w:cs="Cambria"/>
          <w:b/>
          <w:sz w:val="20"/>
          <w:szCs w:val="20"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jc w:val="both"/>
        <w:rPr>
          <w:rFonts w:ascii="Cambria" w:eastAsia="Times New Roman" w:hAnsi="Cambria" w:cs="Cambria"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>B.3.1 Struttura e logica progettuale</w:t>
      </w:r>
    </w:p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Times New Roman" w:hAnsi="Arial Narrow" w:cs="Cambria"/>
          <w:sz w:val="20"/>
          <w:szCs w:val="20"/>
          <w:lang w:eastAsia="it-IT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it-IT"/>
        </w:rPr>
        <w:t>Indicare la percentuale di ripartizione della formazione interna (presso il datore di lavoro) e esterna (presso l’Istituto Agrario) adottata, secondo quanto stabilito dalla DGR 1165/2023 e dall’Avviso (NB. i limiti della formazione esterna all’azienda sono pari a max. 60% della formazione ordinamentale mentre la formazione interna è pari alla differenza tra le ore del percorso formativo ordinamentale e le ore di formazione esterna)</w:t>
      </w: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Calibri" w:hAnsi="Arial Narrow" w:cs="Calibri"/>
          <w:b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t>B.3.1.1 Ripartizione della formazione interna e esterna, ore aggiuntive per il potenziamento delle competenze tecnico professionali</w:t>
      </w:r>
    </w:p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Calibri" w:hAnsi="Arial Narrow" w:cs="Calibri"/>
          <w:lang w:eastAsia="zh-CN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482"/>
        <w:gridCol w:w="737"/>
        <w:gridCol w:w="1276"/>
      </w:tblGrid>
      <w:tr w:rsidR="00F97B45" w:rsidRPr="00F97B45" w:rsidTr="00122D17">
        <w:trPr>
          <w:jc w:val="center"/>
        </w:trPr>
        <w:tc>
          <w:tcPr>
            <w:tcW w:w="3482" w:type="dxa"/>
            <w:shd w:val="clear" w:color="auto" w:fill="B8CCE4" w:themeFill="accent1" w:themeFillTint="66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hAnsi="Arial Narrow" w:cs="Cambria"/>
                <w:b/>
              </w:rPr>
            </w:pPr>
            <w:r w:rsidRPr="00F97B45">
              <w:rPr>
                <w:rFonts w:ascii="Arial Narrow" w:hAnsi="Arial Narrow" w:cs="Cambria"/>
                <w:b/>
              </w:rPr>
              <w:t>Edizione Anno Scolastico 2024-2025</w:t>
            </w:r>
          </w:p>
        </w:tc>
        <w:tc>
          <w:tcPr>
            <w:tcW w:w="737" w:type="dxa"/>
            <w:shd w:val="clear" w:color="auto" w:fill="B8CCE4" w:themeFill="accent1" w:themeFillTint="66"/>
          </w:tcPr>
          <w:p w:rsidR="00F97B45" w:rsidRPr="00F97B45" w:rsidRDefault="00F97B45" w:rsidP="00F97B45">
            <w:pPr>
              <w:keepNext/>
              <w:spacing w:after="120"/>
              <w:jc w:val="center"/>
              <w:rPr>
                <w:rFonts w:ascii="Arial Narrow" w:hAnsi="Arial Narrow" w:cs="Cambria"/>
                <w:b/>
              </w:rPr>
            </w:pPr>
            <w:r w:rsidRPr="00F97B45">
              <w:rPr>
                <w:rFonts w:ascii="Arial Narrow" w:hAnsi="Arial Narrow" w:cs="Cambria"/>
                <w:b/>
              </w:rPr>
              <w:t>%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F97B45" w:rsidRPr="00F97B45" w:rsidRDefault="00F97B45" w:rsidP="00F97B45">
            <w:pPr>
              <w:keepNext/>
              <w:spacing w:after="120"/>
              <w:jc w:val="center"/>
              <w:rPr>
                <w:rFonts w:ascii="Arial Narrow" w:hAnsi="Arial Narrow" w:cs="Cambria"/>
                <w:b/>
              </w:rPr>
            </w:pPr>
            <w:r w:rsidRPr="00F97B45">
              <w:rPr>
                <w:rFonts w:ascii="Arial Narrow" w:hAnsi="Arial Narrow" w:cs="Cambria"/>
                <w:b/>
              </w:rPr>
              <w:t>Numero ore</w:t>
            </w:r>
          </w:p>
        </w:tc>
      </w:tr>
      <w:tr w:rsidR="00F97B45" w:rsidRPr="00F97B45" w:rsidTr="00122D17">
        <w:trPr>
          <w:jc w:val="center"/>
        </w:trPr>
        <w:tc>
          <w:tcPr>
            <w:tcW w:w="3482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hAnsi="Arial Narrow" w:cs="Cambria"/>
              </w:rPr>
            </w:pPr>
            <w:r w:rsidRPr="00F97B45">
              <w:rPr>
                <w:rFonts w:ascii="Arial Narrow" w:hAnsi="Arial Narrow" w:cs="Cambria"/>
              </w:rPr>
              <w:t>FORMAZIONE ESTERNA:</w:t>
            </w:r>
          </w:p>
        </w:tc>
        <w:tc>
          <w:tcPr>
            <w:tcW w:w="737" w:type="dxa"/>
          </w:tcPr>
          <w:p w:rsidR="00F97B45" w:rsidRPr="00F97B45" w:rsidRDefault="00F97B45" w:rsidP="00F97B45">
            <w:pPr>
              <w:keepNext/>
              <w:spacing w:after="120"/>
              <w:jc w:val="center"/>
              <w:rPr>
                <w:rFonts w:ascii="Arial Narrow" w:hAnsi="Arial Narrow" w:cs="Cambria"/>
                <w:b/>
              </w:rPr>
            </w:pPr>
            <w:r w:rsidRPr="00F97B45">
              <w:rPr>
                <w:rFonts w:ascii="Arial Narrow" w:hAnsi="Arial Narrow" w:cs="Cambria"/>
                <w:b/>
              </w:rPr>
              <w:t>…</w:t>
            </w:r>
          </w:p>
        </w:tc>
        <w:tc>
          <w:tcPr>
            <w:tcW w:w="1276" w:type="dxa"/>
          </w:tcPr>
          <w:p w:rsidR="00F97B45" w:rsidRPr="00F97B45" w:rsidRDefault="00F97B45" w:rsidP="00F97B45">
            <w:pPr>
              <w:keepNext/>
              <w:spacing w:after="120"/>
              <w:jc w:val="center"/>
              <w:rPr>
                <w:rFonts w:ascii="Arial Narrow" w:hAnsi="Arial Narrow" w:cs="Cambria"/>
                <w:b/>
              </w:rPr>
            </w:pPr>
            <w:r w:rsidRPr="00F97B45">
              <w:rPr>
                <w:rFonts w:ascii="Arial Narrow" w:hAnsi="Arial Narrow" w:cs="Cambria"/>
                <w:b/>
              </w:rPr>
              <w:t>…</w:t>
            </w:r>
          </w:p>
        </w:tc>
      </w:tr>
      <w:tr w:rsidR="00F97B45" w:rsidRPr="00F97B45" w:rsidTr="00122D17">
        <w:trPr>
          <w:jc w:val="center"/>
        </w:trPr>
        <w:tc>
          <w:tcPr>
            <w:tcW w:w="3482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hAnsi="Arial Narrow" w:cs="Cambria"/>
              </w:rPr>
            </w:pPr>
            <w:r w:rsidRPr="00F97B45">
              <w:rPr>
                <w:rFonts w:ascii="Arial Narrow" w:hAnsi="Arial Narrow" w:cs="Cambria"/>
              </w:rPr>
              <w:t>FORMAZIONE INTERNA</w:t>
            </w:r>
          </w:p>
        </w:tc>
        <w:tc>
          <w:tcPr>
            <w:tcW w:w="737" w:type="dxa"/>
          </w:tcPr>
          <w:p w:rsidR="00F97B45" w:rsidRPr="00F97B45" w:rsidRDefault="00F97B45" w:rsidP="00F97B45">
            <w:pPr>
              <w:keepNext/>
              <w:spacing w:after="120"/>
              <w:jc w:val="center"/>
              <w:rPr>
                <w:rFonts w:ascii="Arial Narrow" w:hAnsi="Arial Narrow" w:cs="Cambria"/>
                <w:b/>
              </w:rPr>
            </w:pPr>
          </w:p>
        </w:tc>
        <w:tc>
          <w:tcPr>
            <w:tcW w:w="1276" w:type="dxa"/>
          </w:tcPr>
          <w:p w:rsidR="00F97B45" w:rsidRPr="00F97B45" w:rsidRDefault="00F97B45" w:rsidP="00F97B45">
            <w:pPr>
              <w:keepNext/>
              <w:spacing w:after="120"/>
              <w:jc w:val="center"/>
              <w:rPr>
                <w:rFonts w:ascii="Arial Narrow" w:hAnsi="Arial Narrow" w:cs="Cambria"/>
                <w:b/>
              </w:rPr>
            </w:pPr>
          </w:p>
        </w:tc>
      </w:tr>
      <w:tr w:rsidR="00F97B45" w:rsidRPr="00F97B45" w:rsidTr="00122D17">
        <w:trPr>
          <w:jc w:val="center"/>
        </w:trPr>
        <w:tc>
          <w:tcPr>
            <w:tcW w:w="3482" w:type="dxa"/>
          </w:tcPr>
          <w:p w:rsidR="00F97B45" w:rsidRPr="00F97B45" w:rsidRDefault="00F97B45" w:rsidP="00F97B45">
            <w:pPr>
              <w:keepNext/>
              <w:spacing w:after="120"/>
              <w:rPr>
                <w:rFonts w:ascii="Arial Narrow" w:hAnsi="Arial Narrow" w:cs="Cambria"/>
              </w:rPr>
            </w:pPr>
            <w:r w:rsidRPr="00F97B45">
              <w:rPr>
                <w:rFonts w:ascii="Arial Narrow" w:hAnsi="Arial Narrow" w:cs="Cambria"/>
              </w:rPr>
              <w:t>MODULI AGGIUNTIVI DI POTENZIAMENTO DELLE COMPETENZE TECNICO PROFESSIONALI, ULTERIORI RISPETTO AL PIANO DIDATTICO</w:t>
            </w:r>
          </w:p>
        </w:tc>
        <w:tc>
          <w:tcPr>
            <w:tcW w:w="737" w:type="dxa"/>
          </w:tcPr>
          <w:p w:rsidR="00F97B45" w:rsidRPr="00F97B45" w:rsidRDefault="00F97B45" w:rsidP="00F97B45">
            <w:pPr>
              <w:keepNext/>
              <w:spacing w:after="120"/>
              <w:jc w:val="center"/>
              <w:rPr>
                <w:rFonts w:ascii="Arial Narrow" w:hAnsi="Arial Narrow" w:cs="Cambria"/>
                <w:b/>
              </w:rPr>
            </w:pPr>
          </w:p>
        </w:tc>
        <w:tc>
          <w:tcPr>
            <w:tcW w:w="1276" w:type="dxa"/>
          </w:tcPr>
          <w:p w:rsidR="00F97B45" w:rsidRPr="00F97B45" w:rsidRDefault="00F97B45" w:rsidP="00F97B45">
            <w:pPr>
              <w:keepNext/>
              <w:spacing w:after="120"/>
              <w:jc w:val="center"/>
              <w:rPr>
                <w:rFonts w:ascii="Arial Narrow" w:hAnsi="Arial Narrow" w:cs="Cambria"/>
                <w:b/>
              </w:rPr>
            </w:pPr>
          </w:p>
        </w:tc>
      </w:tr>
    </w:tbl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Times New Roman" w:hAnsi="Arial Narrow" w:cs="Cambria"/>
          <w:b/>
          <w:sz w:val="20"/>
          <w:szCs w:val="20"/>
          <w:highlight w:val="cyan"/>
          <w:lang w:eastAsia="it-IT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482"/>
        <w:gridCol w:w="737"/>
        <w:gridCol w:w="1276"/>
      </w:tblGrid>
      <w:tr w:rsidR="00F97B45" w:rsidRPr="00F97B45" w:rsidTr="00122D17">
        <w:trPr>
          <w:jc w:val="center"/>
        </w:trPr>
        <w:tc>
          <w:tcPr>
            <w:tcW w:w="3482" w:type="dxa"/>
            <w:shd w:val="clear" w:color="auto" w:fill="B8CCE4" w:themeFill="accent1" w:themeFillTint="66"/>
          </w:tcPr>
          <w:p w:rsidR="00F97B45" w:rsidRPr="00F97B45" w:rsidRDefault="00F97B45" w:rsidP="00F97B45">
            <w:pPr>
              <w:keepNext/>
              <w:spacing w:after="120"/>
              <w:rPr>
                <w:rFonts w:ascii="Arial Narrow" w:hAnsi="Arial Narrow" w:cs="Cambria"/>
                <w:b/>
              </w:rPr>
            </w:pPr>
            <w:r w:rsidRPr="00F97B45">
              <w:rPr>
                <w:rFonts w:ascii="Arial Narrow" w:hAnsi="Arial Narrow" w:cs="Cambria"/>
                <w:b/>
              </w:rPr>
              <w:t>Edizione Anno Scolastico 2025-2026</w:t>
            </w:r>
          </w:p>
        </w:tc>
        <w:tc>
          <w:tcPr>
            <w:tcW w:w="737" w:type="dxa"/>
            <w:shd w:val="clear" w:color="auto" w:fill="B8CCE4" w:themeFill="accent1" w:themeFillTint="66"/>
          </w:tcPr>
          <w:p w:rsidR="00F97B45" w:rsidRPr="00F97B45" w:rsidRDefault="00F97B45" w:rsidP="00F97B45">
            <w:pPr>
              <w:keepNext/>
              <w:spacing w:after="120"/>
              <w:jc w:val="center"/>
              <w:rPr>
                <w:rFonts w:ascii="Arial Narrow" w:hAnsi="Arial Narrow" w:cs="Cambria"/>
                <w:b/>
              </w:rPr>
            </w:pPr>
            <w:r w:rsidRPr="00F97B45">
              <w:rPr>
                <w:rFonts w:ascii="Arial Narrow" w:hAnsi="Arial Narrow" w:cs="Cambria"/>
                <w:b/>
              </w:rPr>
              <w:t>%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F97B45" w:rsidRPr="00F97B45" w:rsidRDefault="00F97B45" w:rsidP="00F97B45">
            <w:pPr>
              <w:keepNext/>
              <w:spacing w:after="120"/>
              <w:jc w:val="center"/>
              <w:rPr>
                <w:rFonts w:ascii="Arial Narrow" w:hAnsi="Arial Narrow" w:cs="Cambria"/>
                <w:b/>
              </w:rPr>
            </w:pPr>
            <w:r w:rsidRPr="00F97B45">
              <w:rPr>
                <w:rFonts w:ascii="Arial Narrow" w:hAnsi="Arial Narrow" w:cs="Cambria"/>
                <w:b/>
              </w:rPr>
              <w:t>Numero ore</w:t>
            </w:r>
          </w:p>
        </w:tc>
      </w:tr>
      <w:tr w:rsidR="00F97B45" w:rsidRPr="00F97B45" w:rsidTr="00122D17">
        <w:trPr>
          <w:jc w:val="center"/>
        </w:trPr>
        <w:tc>
          <w:tcPr>
            <w:tcW w:w="3482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hAnsi="Arial Narrow" w:cs="Cambria"/>
              </w:rPr>
            </w:pPr>
            <w:r w:rsidRPr="00F97B45">
              <w:rPr>
                <w:rFonts w:ascii="Arial Narrow" w:hAnsi="Arial Narrow" w:cs="Cambria"/>
              </w:rPr>
              <w:t>FORMAZIONE ESTERNA:</w:t>
            </w:r>
          </w:p>
        </w:tc>
        <w:tc>
          <w:tcPr>
            <w:tcW w:w="737" w:type="dxa"/>
          </w:tcPr>
          <w:p w:rsidR="00F97B45" w:rsidRPr="00F97B45" w:rsidRDefault="00F97B45" w:rsidP="00F97B45">
            <w:pPr>
              <w:keepNext/>
              <w:spacing w:after="120"/>
              <w:jc w:val="center"/>
              <w:rPr>
                <w:rFonts w:ascii="Arial Narrow" w:hAnsi="Arial Narrow" w:cs="Cambria"/>
                <w:b/>
              </w:rPr>
            </w:pPr>
            <w:r w:rsidRPr="00F97B45">
              <w:rPr>
                <w:rFonts w:ascii="Arial Narrow" w:hAnsi="Arial Narrow" w:cs="Cambria"/>
                <w:b/>
              </w:rPr>
              <w:t>…</w:t>
            </w:r>
          </w:p>
        </w:tc>
        <w:tc>
          <w:tcPr>
            <w:tcW w:w="1276" w:type="dxa"/>
          </w:tcPr>
          <w:p w:rsidR="00F97B45" w:rsidRPr="00F97B45" w:rsidRDefault="00F97B45" w:rsidP="00F97B45">
            <w:pPr>
              <w:keepNext/>
              <w:spacing w:after="120"/>
              <w:jc w:val="center"/>
              <w:rPr>
                <w:rFonts w:ascii="Arial Narrow" w:hAnsi="Arial Narrow" w:cs="Cambria"/>
                <w:b/>
              </w:rPr>
            </w:pPr>
            <w:r w:rsidRPr="00F97B45">
              <w:rPr>
                <w:rFonts w:ascii="Arial Narrow" w:hAnsi="Arial Narrow" w:cs="Cambria"/>
                <w:b/>
              </w:rPr>
              <w:t>…</w:t>
            </w:r>
          </w:p>
        </w:tc>
      </w:tr>
      <w:tr w:rsidR="00F97B45" w:rsidRPr="00F97B45" w:rsidTr="00122D17">
        <w:trPr>
          <w:jc w:val="center"/>
        </w:trPr>
        <w:tc>
          <w:tcPr>
            <w:tcW w:w="3482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hAnsi="Arial Narrow" w:cs="Cambria"/>
              </w:rPr>
            </w:pPr>
            <w:r w:rsidRPr="00F97B45">
              <w:rPr>
                <w:rFonts w:ascii="Arial Narrow" w:hAnsi="Arial Narrow" w:cs="Cambria"/>
              </w:rPr>
              <w:t>FORMAZIONE INTERNA</w:t>
            </w:r>
          </w:p>
        </w:tc>
        <w:tc>
          <w:tcPr>
            <w:tcW w:w="737" w:type="dxa"/>
          </w:tcPr>
          <w:p w:rsidR="00F97B45" w:rsidRPr="00F97B45" w:rsidRDefault="00F97B45" w:rsidP="00F97B45">
            <w:pPr>
              <w:keepNext/>
              <w:spacing w:after="120"/>
              <w:jc w:val="center"/>
              <w:rPr>
                <w:rFonts w:ascii="Arial Narrow" w:hAnsi="Arial Narrow" w:cs="Cambria"/>
                <w:b/>
              </w:rPr>
            </w:pPr>
          </w:p>
        </w:tc>
        <w:tc>
          <w:tcPr>
            <w:tcW w:w="1276" w:type="dxa"/>
          </w:tcPr>
          <w:p w:rsidR="00F97B45" w:rsidRPr="00F97B45" w:rsidRDefault="00F97B45" w:rsidP="00F97B45">
            <w:pPr>
              <w:keepNext/>
              <w:spacing w:after="120"/>
              <w:jc w:val="center"/>
              <w:rPr>
                <w:rFonts w:ascii="Arial Narrow" w:hAnsi="Arial Narrow" w:cs="Cambria"/>
                <w:b/>
              </w:rPr>
            </w:pPr>
          </w:p>
        </w:tc>
      </w:tr>
      <w:tr w:rsidR="00F97B45" w:rsidRPr="00F97B45" w:rsidTr="00122D17">
        <w:trPr>
          <w:jc w:val="center"/>
        </w:trPr>
        <w:tc>
          <w:tcPr>
            <w:tcW w:w="3482" w:type="dxa"/>
          </w:tcPr>
          <w:p w:rsidR="00F97B45" w:rsidRPr="00F97B45" w:rsidRDefault="00F97B45" w:rsidP="00F97B45">
            <w:pPr>
              <w:keepNext/>
              <w:spacing w:after="120"/>
              <w:rPr>
                <w:rFonts w:ascii="Arial Narrow" w:hAnsi="Arial Narrow" w:cs="Cambria"/>
              </w:rPr>
            </w:pPr>
            <w:r w:rsidRPr="00F97B45">
              <w:rPr>
                <w:rFonts w:ascii="Arial Narrow" w:hAnsi="Arial Narrow" w:cs="Cambria"/>
              </w:rPr>
              <w:t>MODULI AGGIUNTIVI DI POTENZIAMENTO DELLE COMPETENZE TECNICO PROFESSIONALI, ULTERIORI RISPETTO AL PIANO DIDATTICO</w:t>
            </w:r>
          </w:p>
        </w:tc>
        <w:tc>
          <w:tcPr>
            <w:tcW w:w="737" w:type="dxa"/>
          </w:tcPr>
          <w:p w:rsidR="00F97B45" w:rsidRPr="00F97B45" w:rsidRDefault="00F97B45" w:rsidP="00F97B45">
            <w:pPr>
              <w:keepNext/>
              <w:spacing w:after="120"/>
              <w:jc w:val="center"/>
              <w:rPr>
                <w:rFonts w:ascii="Arial Narrow" w:hAnsi="Arial Narrow" w:cs="Cambria"/>
                <w:b/>
              </w:rPr>
            </w:pPr>
          </w:p>
        </w:tc>
        <w:tc>
          <w:tcPr>
            <w:tcW w:w="1276" w:type="dxa"/>
          </w:tcPr>
          <w:p w:rsidR="00F97B45" w:rsidRPr="00F97B45" w:rsidRDefault="00F97B45" w:rsidP="00F97B45">
            <w:pPr>
              <w:keepNext/>
              <w:spacing w:after="120"/>
              <w:jc w:val="center"/>
              <w:rPr>
                <w:rFonts w:ascii="Arial Narrow" w:hAnsi="Arial Narrow" w:cs="Cambria"/>
                <w:b/>
              </w:rPr>
            </w:pPr>
          </w:p>
        </w:tc>
      </w:tr>
    </w:tbl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Times New Roman" w:hAnsi="Arial Narrow" w:cs="Cambria"/>
          <w:b/>
          <w:sz w:val="20"/>
          <w:szCs w:val="20"/>
          <w:highlight w:val="cyan"/>
          <w:lang w:eastAsia="it-IT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Calibri" w:hAnsi="Arial Narrow" w:cs="Calibri"/>
          <w:b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t>B.3.1.2 Struttura del progetto, attività previste</w:t>
      </w:r>
    </w:p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it-IT"/>
        </w:rPr>
        <w:t>(descrivere sinteticamente nel box di seguito la struttura del progetto e dettagliare  le attività previste, evidenziando la coerenza rispetto a quanto previsto dall’Avviso – max 30 righe)</w:t>
      </w:r>
    </w:p>
    <w:p w:rsidR="00F97B45" w:rsidRPr="00F97B45" w:rsidRDefault="00F97B45" w:rsidP="00F97B45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120" w:line="240" w:lineRule="auto"/>
        <w:jc w:val="both"/>
        <w:rPr>
          <w:rFonts w:ascii="Cambria" w:eastAsia="Times New Roman" w:hAnsi="Cambria" w:cs="Cambria"/>
          <w:b/>
          <w:color w:val="993300"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Times New Roman" w:hAnsi="Arial Narrow" w:cs="Cambria"/>
          <w:b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b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br w:type="page"/>
      </w:r>
    </w:p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Times New Roman" w:hAnsi="Arial Narrow" w:cs="Cambria"/>
          <w:b/>
          <w:lang w:eastAsia="zh-CN"/>
        </w:rPr>
      </w:pPr>
    </w:p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Times New Roman" w:hAnsi="Arial Narrow" w:cs="Cambria"/>
          <w:b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 xml:space="preserve">B.3.2 Progettazione formativa e didattica </w:t>
      </w: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Times New Roman" w:hAnsi="Arial Narrow" w:cs="Cambria"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Calibri" w:hAnsi="Arial Narrow" w:cs="Calibri"/>
          <w:b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t>B.3.2.1 Modalità di coinvolgimento dei datori di lavoro</w:t>
      </w:r>
    </w:p>
    <w:p w:rsidR="00F97B45" w:rsidRPr="00F97B45" w:rsidRDefault="00F97B45" w:rsidP="00F97B45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120" w:line="240" w:lineRule="auto"/>
        <w:jc w:val="both"/>
        <w:rPr>
          <w:rFonts w:ascii="Arial Narrow" w:eastAsia="Times New Roman" w:hAnsi="Arial Narrow" w:cs="Cambria"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Times New Roman" w:hAnsi="Arial Narrow" w:cs="Cambria"/>
          <w:b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Calibri" w:hAnsi="Arial Narrow" w:cs="Calibri"/>
          <w:b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t>B.3.2.2 Attività per la stesura del protocollo tra Istituto Agrario e datore/i di lavoro degli apprendisti-studenti coinvolti</w:t>
      </w:r>
    </w:p>
    <w:p w:rsidR="00F97B45" w:rsidRPr="00F97B45" w:rsidRDefault="00F97B45" w:rsidP="00F97B45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120" w:line="240" w:lineRule="auto"/>
        <w:jc w:val="both"/>
        <w:rPr>
          <w:rFonts w:ascii="Arial Narrow" w:eastAsia="Times New Roman" w:hAnsi="Arial Narrow" w:cs="Cambria"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Times New Roman" w:hAnsi="Arial Narrow" w:cs="Cambria"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Calibri" w:hAnsi="Arial Narrow" w:cs="Calibri"/>
          <w:b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t>B.3.2.3 Modalità di co-progettazione con i datori di lavoro</w:t>
      </w:r>
    </w:p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it-IT"/>
        </w:rPr>
        <w:t xml:space="preserve">(Illustrare le modalità di progettazione formativa e didattica adottate, in termini di personalizzazione e interconnessione tra la componente teorica e tecnico-pratica, con particolare attenzione allo sviluppo di competenze emergenti richieste dai datori di lavoro) </w:t>
      </w:r>
    </w:p>
    <w:p w:rsidR="00F97B45" w:rsidRPr="00F97B45" w:rsidRDefault="00F97B45" w:rsidP="00F97B45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120" w:line="240" w:lineRule="auto"/>
        <w:jc w:val="both"/>
        <w:rPr>
          <w:rFonts w:ascii="Arial Narrow" w:eastAsia="Times New Roman" w:hAnsi="Arial Narrow" w:cs="Cambria"/>
          <w:b/>
          <w:color w:val="993300"/>
          <w:sz w:val="20"/>
          <w:szCs w:val="20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b/>
          <w:color w:val="993300"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Calibri" w:hAnsi="Arial Narrow" w:cs="Calibri"/>
          <w:b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t>B.3.2.3 Moduli aggiuntivi di potenziamento delle competenze tecnico professionali, ulteriori rispetto al piano didattico</w:t>
      </w:r>
    </w:p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Times New Roman" w:hAnsi="Arial Narrow" w:cs="Cambria"/>
          <w:sz w:val="20"/>
          <w:szCs w:val="20"/>
          <w:lang w:eastAsia="it-IT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it-IT"/>
        </w:rPr>
        <w:t xml:space="preserve">(Illustrare i contenuti dei moduli aggiuntivi di potenziamento delle competenze tecnico professionali, ulteriori rispetto al piano didattico, secondo quanto previsto dall’art. 6, par. 6.1, dell’Avviso; esplicitare come gli stessi integrino la formazione interna e la formazione esterna presso l’istituto scolastico; esplicitarne il valore aggiunto anche in relazione al miglioramento delle competenze degli apprendisti e dei fabbisogni dei datori di lavoro ) 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6521"/>
      </w:tblGrid>
      <w:tr w:rsidR="00F97B45" w:rsidRPr="00F97B45" w:rsidTr="00122D17">
        <w:trPr>
          <w:jc w:val="center"/>
        </w:trPr>
        <w:tc>
          <w:tcPr>
            <w:tcW w:w="8897" w:type="dxa"/>
            <w:gridSpan w:val="2"/>
            <w:shd w:val="clear" w:color="auto" w:fill="B8CCE4" w:themeFill="accent1" w:themeFillTint="66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A.S. 2024-2025</w:t>
            </w:r>
          </w:p>
        </w:tc>
      </w:tr>
      <w:tr w:rsidR="00F97B45" w:rsidRPr="00F97B45" w:rsidTr="00122D17">
        <w:trPr>
          <w:jc w:val="center"/>
        </w:trPr>
        <w:tc>
          <w:tcPr>
            <w:tcW w:w="2376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TRANSIZIONE VERDE</w:t>
            </w:r>
          </w:p>
        </w:tc>
        <w:tc>
          <w:tcPr>
            <w:tcW w:w="6521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competenze per affrontare il cambiamento climatico e il suo impatto sulle produzioni</w:t>
            </w:r>
          </w:p>
        </w:tc>
      </w:tr>
      <w:tr w:rsidR="00F97B45" w:rsidRPr="00F97B45" w:rsidTr="00122D17">
        <w:trPr>
          <w:jc w:val="center"/>
        </w:trPr>
        <w:tc>
          <w:tcPr>
            <w:tcW w:w="8897" w:type="dxa"/>
            <w:gridSpan w:val="2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i/>
                <w:lang w:eastAsia="zh-CN"/>
              </w:rPr>
              <w:t>Contenuti, modalità e organizzazione</w:t>
            </w: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</w:tr>
      <w:tr w:rsidR="00F97B45" w:rsidRPr="00F97B45" w:rsidTr="00122D17">
        <w:trPr>
          <w:jc w:val="center"/>
        </w:trPr>
        <w:tc>
          <w:tcPr>
            <w:tcW w:w="8897" w:type="dxa"/>
            <w:gridSpan w:val="2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i/>
                <w:lang w:eastAsia="zh-CN"/>
              </w:rPr>
              <w:t>Valore aggiunto</w:t>
            </w: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</w:p>
        </w:tc>
      </w:tr>
    </w:tbl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Calibri" w:hAnsi="Arial Narrow" w:cs="Calibri"/>
          <w:lang w:eastAsia="zh-CN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6521"/>
      </w:tblGrid>
      <w:tr w:rsidR="00F97B45" w:rsidRPr="00F97B45" w:rsidTr="00122D17">
        <w:trPr>
          <w:jc w:val="center"/>
        </w:trPr>
        <w:tc>
          <w:tcPr>
            <w:tcW w:w="8897" w:type="dxa"/>
            <w:gridSpan w:val="2"/>
            <w:shd w:val="clear" w:color="auto" w:fill="B8CCE4" w:themeFill="accent1" w:themeFillTint="66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A.S. 2024-2025</w:t>
            </w:r>
          </w:p>
        </w:tc>
      </w:tr>
      <w:tr w:rsidR="00F97B45" w:rsidRPr="00F97B45" w:rsidTr="00122D17">
        <w:trPr>
          <w:jc w:val="center"/>
        </w:trPr>
        <w:tc>
          <w:tcPr>
            <w:tcW w:w="2376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TRANSIZIONE DIGITALE</w:t>
            </w:r>
          </w:p>
        </w:tc>
        <w:tc>
          <w:tcPr>
            <w:tcW w:w="6521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competenze per affrontare il cambiamento climatico e il suo impatto sulle produzioni</w:t>
            </w:r>
          </w:p>
        </w:tc>
      </w:tr>
      <w:tr w:rsidR="00F97B45" w:rsidRPr="00F97B45" w:rsidTr="00122D17">
        <w:trPr>
          <w:jc w:val="center"/>
        </w:trPr>
        <w:tc>
          <w:tcPr>
            <w:tcW w:w="8897" w:type="dxa"/>
            <w:gridSpan w:val="2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i/>
                <w:lang w:eastAsia="zh-CN"/>
              </w:rPr>
              <w:t>Contenuti, modalità e organizzazione</w:t>
            </w: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</w:tr>
      <w:tr w:rsidR="00F97B45" w:rsidRPr="00F97B45" w:rsidTr="00122D17">
        <w:trPr>
          <w:trHeight w:val="1127"/>
          <w:jc w:val="center"/>
        </w:trPr>
        <w:tc>
          <w:tcPr>
            <w:tcW w:w="8897" w:type="dxa"/>
            <w:gridSpan w:val="2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i/>
                <w:lang w:eastAsia="zh-CN"/>
              </w:rPr>
              <w:t>Valore aggiunto</w:t>
            </w: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</w:p>
        </w:tc>
      </w:tr>
    </w:tbl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Calibri" w:hAnsi="Arial Narrow" w:cs="Calibri"/>
          <w:lang w:eastAsia="zh-CN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8897"/>
      </w:tblGrid>
      <w:tr w:rsidR="00F97B45" w:rsidRPr="00F97B45" w:rsidTr="00122D17">
        <w:trPr>
          <w:jc w:val="center"/>
        </w:trPr>
        <w:tc>
          <w:tcPr>
            <w:tcW w:w="8897" w:type="dxa"/>
            <w:shd w:val="clear" w:color="auto" w:fill="B8CCE4" w:themeFill="accent1" w:themeFillTint="66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A.S. 2024-2025</w:t>
            </w:r>
          </w:p>
        </w:tc>
      </w:tr>
      <w:tr w:rsidR="00F97B45" w:rsidRPr="00F97B45" w:rsidTr="00122D17">
        <w:trPr>
          <w:jc w:val="center"/>
        </w:trPr>
        <w:tc>
          <w:tcPr>
            <w:tcW w:w="8897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MECCANICA E IMPIANTISTICA AL SERVIZIO DELLA FILIERA ENOLOGICA</w:t>
            </w:r>
          </w:p>
        </w:tc>
      </w:tr>
      <w:tr w:rsidR="00F97B45" w:rsidRPr="00F97B45" w:rsidTr="00122D17">
        <w:trPr>
          <w:jc w:val="center"/>
        </w:trPr>
        <w:tc>
          <w:tcPr>
            <w:tcW w:w="8897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i/>
                <w:lang w:eastAsia="zh-CN"/>
              </w:rPr>
              <w:t>Contenuti, modalità e organizzazione</w:t>
            </w: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</w:tr>
      <w:tr w:rsidR="00F97B45" w:rsidRPr="00F97B45" w:rsidTr="00122D17">
        <w:trPr>
          <w:jc w:val="center"/>
        </w:trPr>
        <w:tc>
          <w:tcPr>
            <w:tcW w:w="8897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i/>
                <w:lang w:eastAsia="zh-CN"/>
              </w:rPr>
              <w:t>Valore aggiunto</w:t>
            </w: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</w:p>
        </w:tc>
      </w:tr>
    </w:tbl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Calibri" w:hAnsi="Arial Narrow" w:cs="Calibri"/>
          <w:lang w:eastAsia="zh-CN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6521"/>
      </w:tblGrid>
      <w:tr w:rsidR="00F97B45" w:rsidRPr="00F97B45" w:rsidTr="00122D17">
        <w:trPr>
          <w:jc w:val="center"/>
        </w:trPr>
        <w:tc>
          <w:tcPr>
            <w:tcW w:w="8897" w:type="dxa"/>
            <w:gridSpan w:val="2"/>
            <w:shd w:val="clear" w:color="auto" w:fill="B8CCE4" w:themeFill="accent1" w:themeFillTint="66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lastRenderedPageBreak/>
              <w:t>A.S. 2024-2025</w:t>
            </w:r>
          </w:p>
        </w:tc>
      </w:tr>
      <w:tr w:rsidR="00F97B45" w:rsidRPr="00F97B45" w:rsidTr="00122D17">
        <w:trPr>
          <w:jc w:val="center"/>
        </w:trPr>
        <w:tc>
          <w:tcPr>
            <w:tcW w:w="2376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POTENZIAMENTO LINGUA INGLESE</w:t>
            </w:r>
          </w:p>
        </w:tc>
        <w:tc>
          <w:tcPr>
            <w:tcW w:w="6521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Approfondimenti tematici su viticoltura ed enologia, al fine di apprendere la terminologia tecnico scientifica, leggere, comprendere e scrivere (reading-comprehension) efficacemente testi in inglese (brevi articoli scientifici e/o divulgativi, capitoli di libri, etc.)</w:t>
            </w:r>
          </w:p>
        </w:tc>
      </w:tr>
      <w:tr w:rsidR="00F97B45" w:rsidRPr="00F97B45" w:rsidTr="00122D17">
        <w:trPr>
          <w:jc w:val="center"/>
        </w:trPr>
        <w:tc>
          <w:tcPr>
            <w:tcW w:w="8897" w:type="dxa"/>
            <w:gridSpan w:val="2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i/>
                <w:lang w:eastAsia="zh-CN"/>
              </w:rPr>
              <w:t>moduli tematici che saranno realizzati interamente in lingua inglese, modalità e organizzazione</w:t>
            </w: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</w:tr>
      <w:tr w:rsidR="00F97B45" w:rsidRPr="00F97B45" w:rsidTr="00122D17">
        <w:trPr>
          <w:trHeight w:val="1500"/>
          <w:jc w:val="center"/>
        </w:trPr>
        <w:tc>
          <w:tcPr>
            <w:tcW w:w="8897" w:type="dxa"/>
            <w:gridSpan w:val="2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i/>
                <w:lang w:eastAsia="zh-CN"/>
              </w:rPr>
              <w:t>Valore aggiunto</w:t>
            </w: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</w:p>
        </w:tc>
      </w:tr>
    </w:tbl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Calibri" w:hAnsi="Arial Narrow" w:cs="Calibri"/>
          <w:lang w:eastAsia="zh-CN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6521"/>
      </w:tblGrid>
      <w:tr w:rsidR="00F97B45" w:rsidRPr="00F97B45" w:rsidTr="00122D17">
        <w:trPr>
          <w:jc w:val="center"/>
        </w:trPr>
        <w:tc>
          <w:tcPr>
            <w:tcW w:w="8897" w:type="dxa"/>
            <w:gridSpan w:val="2"/>
            <w:shd w:val="clear" w:color="auto" w:fill="D6E3BC" w:themeFill="accent3" w:themeFillTint="66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A.S. 2025-2026</w:t>
            </w:r>
          </w:p>
        </w:tc>
      </w:tr>
      <w:tr w:rsidR="00F97B45" w:rsidRPr="00F97B45" w:rsidTr="00122D17">
        <w:trPr>
          <w:jc w:val="center"/>
        </w:trPr>
        <w:tc>
          <w:tcPr>
            <w:tcW w:w="2376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TRANSIZIONE VERDE</w:t>
            </w:r>
          </w:p>
        </w:tc>
        <w:tc>
          <w:tcPr>
            <w:tcW w:w="6521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competenze per affrontare il cambiamento climatico e il suo impatto sulle produzioni</w:t>
            </w:r>
          </w:p>
        </w:tc>
      </w:tr>
      <w:tr w:rsidR="00F97B45" w:rsidRPr="00F97B45" w:rsidTr="00122D17">
        <w:trPr>
          <w:jc w:val="center"/>
        </w:trPr>
        <w:tc>
          <w:tcPr>
            <w:tcW w:w="8897" w:type="dxa"/>
            <w:gridSpan w:val="2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i/>
                <w:lang w:eastAsia="zh-CN"/>
              </w:rPr>
              <w:t>Contenuti, modalità e organizzazione</w:t>
            </w: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</w:tr>
      <w:tr w:rsidR="00F97B45" w:rsidRPr="00F97B45" w:rsidTr="00122D17">
        <w:trPr>
          <w:jc w:val="center"/>
        </w:trPr>
        <w:tc>
          <w:tcPr>
            <w:tcW w:w="8897" w:type="dxa"/>
            <w:gridSpan w:val="2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i/>
                <w:lang w:eastAsia="zh-CN"/>
              </w:rPr>
              <w:t>Valore aggiunto</w:t>
            </w: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</w:p>
        </w:tc>
      </w:tr>
    </w:tbl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Calibri" w:hAnsi="Arial Narrow" w:cs="Calibri"/>
          <w:lang w:eastAsia="zh-CN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6521"/>
      </w:tblGrid>
      <w:tr w:rsidR="00F97B45" w:rsidRPr="00F97B45" w:rsidTr="00122D17">
        <w:trPr>
          <w:jc w:val="center"/>
        </w:trPr>
        <w:tc>
          <w:tcPr>
            <w:tcW w:w="8897" w:type="dxa"/>
            <w:gridSpan w:val="2"/>
            <w:shd w:val="clear" w:color="auto" w:fill="D6E3BC" w:themeFill="accent3" w:themeFillTint="66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A.S. 2025-2026</w:t>
            </w:r>
          </w:p>
        </w:tc>
      </w:tr>
      <w:tr w:rsidR="00F97B45" w:rsidRPr="00F97B45" w:rsidTr="00122D17">
        <w:trPr>
          <w:jc w:val="center"/>
        </w:trPr>
        <w:tc>
          <w:tcPr>
            <w:tcW w:w="2376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TRANSIZIONE DIGITALE</w:t>
            </w:r>
          </w:p>
        </w:tc>
        <w:tc>
          <w:tcPr>
            <w:tcW w:w="6521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competenze per affrontare il cambiamento climatico e il suo impatto sulle produzioni</w:t>
            </w:r>
          </w:p>
        </w:tc>
      </w:tr>
      <w:tr w:rsidR="00F97B45" w:rsidRPr="00F97B45" w:rsidTr="00122D17">
        <w:trPr>
          <w:jc w:val="center"/>
        </w:trPr>
        <w:tc>
          <w:tcPr>
            <w:tcW w:w="8897" w:type="dxa"/>
            <w:gridSpan w:val="2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i/>
                <w:lang w:eastAsia="zh-CN"/>
              </w:rPr>
              <w:t>Contenuti, modalità e organizzazione</w:t>
            </w: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</w:tr>
      <w:tr w:rsidR="00F97B45" w:rsidRPr="00F97B45" w:rsidTr="00122D17">
        <w:trPr>
          <w:jc w:val="center"/>
        </w:trPr>
        <w:tc>
          <w:tcPr>
            <w:tcW w:w="8897" w:type="dxa"/>
            <w:gridSpan w:val="2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i/>
                <w:lang w:eastAsia="zh-CN"/>
              </w:rPr>
              <w:t>Valore aggiunto</w:t>
            </w: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</w:p>
        </w:tc>
      </w:tr>
    </w:tbl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Calibri" w:hAnsi="Arial Narrow" w:cs="Calibri"/>
          <w:lang w:eastAsia="zh-CN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8897"/>
      </w:tblGrid>
      <w:tr w:rsidR="00F97B45" w:rsidRPr="00F97B45" w:rsidTr="00122D17">
        <w:trPr>
          <w:jc w:val="center"/>
        </w:trPr>
        <w:tc>
          <w:tcPr>
            <w:tcW w:w="8897" w:type="dxa"/>
            <w:shd w:val="clear" w:color="auto" w:fill="D6E3BC" w:themeFill="accent3" w:themeFillTint="66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A.S. 2025-2026</w:t>
            </w:r>
          </w:p>
        </w:tc>
      </w:tr>
      <w:tr w:rsidR="00F97B45" w:rsidRPr="00F97B45" w:rsidTr="00122D17">
        <w:trPr>
          <w:jc w:val="center"/>
        </w:trPr>
        <w:tc>
          <w:tcPr>
            <w:tcW w:w="8897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lastRenderedPageBreak/>
              <w:t>MECCANICA E IMPIANTISTICA AL SERVIZIO DELLA FILIERA ENOLOGICA</w:t>
            </w:r>
          </w:p>
        </w:tc>
      </w:tr>
      <w:tr w:rsidR="00F97B45" w:rsidRPr="00F97B45" w:rsidTr="00122D17">
        <w:trPr>
          <w:jc w:val="center"/>
        </w:trPr>
        <w:tc>
          <w:tcPr>
            <w:tcW w:w="8897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i/>
                <w:lang w:eastAsia="zh-CN"/>
              </w:rPr>
              <w:t>Contenuti, modalità e organizzazione</w:t>
            </w: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</w:tr>
      <w:tr w:rsidR="00F97B45" w:rsidRPr="00F97B45" w:rsidTr="00122D17">
        <w:trPr>
          <w:jc w:val="center"/>
        </w:trPr>
        <w:tc>
          <w:tcPr>
            <w:tcW w:w="8897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i/>
                <w:lang w:eastAsia="zh-CN"/>
              </w:rPr>
              <w:t>Valore aggiunto</w:t>
            </w: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</w:p>
        </w:tc>
      </w:tr>
    </w:tbl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Calibri" w:hAnsi="Arial Narrow" w:cs="Calibri"/>
          <w:lang w:eastAsia="zh-CN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6521"/>
      </w:tblGrid>
      <w:tr w:rsidR="00F97B45" w:rsidRPr="00F97B45" w:rsidTr="00122D17">
        <w:trPr>
          <w:jc w:val="center"/>
        </w:trPr>
        <w:tc>
          <w:tcPr>
            <w:tcW w:w="8897" w:type="dxa"/>
            <w:gridSpan w:val="2"/>
            <w:shd w:val="clear" w:color="auto" w:fill="D6E3BC" w:themeFill="accent3" w:themeFillTint="66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A.S. 2025-2026</w:t>
            </w:r>
          </w:p>
        </w:tc>
      </w:tr>
      <w:tr w:rsidR="00F97B45" w:rsidRPr="00F97B45" w:rsidTr="00122D17">
        <w:trPr>
          <w:jc w:val="center"/>
        </w:trPr>
        <w:tc>
          <w:tcPr>
            <w:tcW w:w="2376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POTENZIAMENTO LINGUA INGLESE</w:t>
            </w:r>
          </w:p>
        </w:tc>
        <w:tc>
          <w:tcPr>
            <w:tcW w:w="6521" w:type="dxa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b/>
                <w:lang w:eastAsia="zh-CN"/>
              </w:rPr>
              <w:t>Approfondimenti tematici su viticoltura ed enologia, al fine di apprendere la terminologia tecnico scientifica, leggere, comprendere e scrivere (reading-comprehension) efficacemente testi in inglese (brevi articoli scientifici e/o divulgativi, capitoli di libri, etc.)</w:t>
            </w:r>
          </w:p>
        </w:tc>
      </w:tr>
      <w:tr w:rsidR="00F97B45" w:rsidRPr="00F97B45" w:rsidTr="00122D17">
        <w:trPr>
          <w:jc w:val="center"/>
        </w:trPr>
        <w:tc>
          <w:tcPr>
            <w:tcW w:w="8897" w:type="dxa"/>
            <w:gridSpan w:val="2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i/>
                <w:lang w:eastAsia="zh-CN"/>
              </w:rPr>
              <w:t>moduli tematici che saranno realizzati interamente in lingua inglese, modalità e organizzazione</w:t>
            </w: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</w:tr>
      <w:tr w:rsidR="00F97B45" w:rsidRPr="00F97B45" w:rsidTr="00122D17">
        <w:trPr>
          <w:jc w:val="center"/>
        </w:trPr>
        <w:tc>
          <w:tcPr>
            <w:tcW w:w="8897" w:type="dxa"/>
            <w:gridSpan w:val="2"/>
          </w:tcPr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  <w:r w:rsidRPr="00F97B45">
              <w:rPr>
                <w:rFonts w:ascii="Arial Narrow" w:eastAsia="Calibri" w:hAnsi="Arial Narrow" w:cs="Calibri"/>
                <w:i/>
                <w:lang w:eastAsia="zh-CN"/>
              </w:rPr>
              <w:t>Valore aggiunto</w:t>
            </w: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</w:p>
          <w:p w:rsidR="00F97B45" w:rsidRPr="00F97B45" w:rsidRDefault="00F97B45" w:rsidP="00F97B45">
            <w:pPr>
              <w:keepNext/>
              <w:spacing w:after="120"/>
              <w:jc w:val="both"/>
              <w:rPr>
                <w:rFonts w:ascii="Arial Narrow" w:eastAsia="Calibri" w:hAnsi="Arial Narrow" w:cs="Calibri"/>
                <w:i/>
                <w:lang w:eastAsia="zh-CN"/>
              </w:rPr>
            </w:pPr>
          </w:p>
        </w:tc>
      </w:tr>
    </w:tbl>
    <w:p w:rsidR="00F97B45" w:rsidRPr="00F97B45" w:rsidRDefault="00F97B45" w:rsidP="00F97B45">
      <w:pPr>
        <w:keepNext/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 xml:space="preserve">B.3.3 </w:t>
      </w: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ab/>
        <w:t>Selezione dell’utenza</w:t>
      </w: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Calibri" w:hAnsi="Arial Narrow" w:cs="Calibri"/>
          <w:b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t xml:space="preserve">B.3.3.1 Modalità di reperimento e sensibilizzazione </w:t>
      </w:r>
    </w:p>
    <w:p w:rsidR="00F97B45" w:rsidRPr="00F97B45" w:rsidRDefault="00F97B45" w:rsidP="00F97B45">
      <w:pPr>
        <w:suppressAutoHyphens/>
        <w:spacing w:after="60" w:line="240" w:lineRule="auto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i/>
          <w:sz w:val="20"/>
          <w:szCs w:val="20"/>
          <w:lang w:eastAsia="zh-CN"/>
        </w:rPr>
        <w:t>(descrivere le azioni e le modalità attraverso le quali verranno raggiunti e informati i potenziali destinatari)</w:t>
      </w:r>
      <w:r w:rsidRPr="00F97B45">
        <w:rPr>
          <w:rFonts w:ascii="Arial Narrow" w:eastAsia="Times New Roman" w:hAnsi="Arial Narrow" w:cs="Cambria"/>
          <w:i/>
          <w:lang w:eastAsia="zh-CN"/>
        </w:rPr>
        <w:t xml:space="preserve"> 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Times New Roman" w:hAnsi="Arial Narrow" w:cs="Cambria"/>
          <w:b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Calibri" w:hAnsi="Arial Narrow" w:cs="Calibri"/>
          <w:b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t>B.3.3.2</w:t>
      </w:r>
      <w:r w:rsidRPr="00F97B45">
        <w:rPr>
          <w:rFonts w:ascii="Arial Narrow" w:eastAsia="Times New Roman" w:hAnsi="Arial Narrow" w:cs="Cambria"/>
          <w:b/>
          <w:lang w:eastAsia="zh-CN"/>
        </w:rPr>
        <w:tab/>
        <w:t xml:space="preserve"> Procedure di selezione/matching degli apprendisti con i datori di lavoro</w:t>
      </w: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i/>
          <w:sz w:val="20"/>
          <w:szCs w:val="20"/>
          <w:lang w:eastAsia="zh-CN"/>
        </w:rPr>
        <w:t xml:space="preserve">(modalità di selezione/matching degli apprendisti con i potenziali datori di lavoro) </w:t>
      </w:r>
    </w:p>
    <w:tbl>
      <w:tblPr>
        <w:tblW w:w="966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66"/>
      </w:tblGrid>
      <w:tr w:rsidR="00F97B45" w:rsidRPr="00F97B45" w:rsidTr="00122D17">
        <w:tc>
          <w:tcPr>
            <w:tcW w:w="9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trike/>
                <w:sz w:val="20"/>
                <w:szCs w:val="20"/>
                <w:lang w:eastAsia="zh-CN"/>
              </w:rPr>
            </w:pPr>
          </w:p>
        </w:tc>
      </w:tr>
    </w:tbl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b/>
          <w:strike/>
          <w:sz w:val="20"/>
          <w:szCs w:val="20"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Calibri" w:hAnsi="Arial Narrow" w:cs="Calibri"/>
          <w:b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t>B.3.3.3 Modalità di eventuale selezione dei partecipanti nel caso in cui il numero di idonei superi di oltre il 20% il numero di posti previsti</w:t>
      </w:r>
      <w:r w:rsidRPr="00F97B45">
        <w:rPr>
          <w:rFonts w:ascii="Arial Narrow" w:eastAsia="Times New Roman" w:hAnsi="Arial Narrow" w:cs="Cambria"/>
          <w:b/>
          <w:i/>
          <w:lang w:eastAsia="zh-CN"/>
        </w:rPr>
        <w:t xml:space="preserve"> </w:t>
      </w:r>
    </w:p>
    <w:p w:rsidR="00F97B45" w:rsidRPr="00F97B45" w:rsidRDefault="00F97B45" w:rsidP="00F97B45">
      <w:pPr>
        <w:suppressAutoHyphens/>
        <w:spacing w:after="6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i/>
          <w:sz w:val="20"/>
          <w:szCs w:val="20"/>
          <w:lang w:eastAsia="zh-CN"/>
        </w:rPr>
        <w:t xml:space="preserve">(indicare attraverso quali procedure - criteri, metodologie e strumenti - si intende effettuare la selezione dei partecipanti nel caso in cui le richieste di partecipazione al percorso presentate da partecipanti in possesso dei requisiti richiesti superino del 20% il numero dei posti disponibili) 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>B. 3.4 Accompagnamento degli apprendisti-studenti</w:t>
      </w: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Times New Roman" w:hAnsi="Arial Narrow" w:cs="Cambria"/>
          <w:sz w:val="24"/>
          <w:szCs w:val="20"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Calibri" w:hAnsi="Arial Narrow" w:cs="Calibri"/>
          <w:b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t xml:space="preserve">B.3.4.1 Accompagnamento in ingresso </w:t>
      </w: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sz w:val="18"/>
          <w:szCs w:val="18"/>
          <w:lang w:eastAsia="zh-CN"/>
        </w:rPr>
        <w:t>(</w:t>
      </w:r>
      <w:r w:rsidRPr="00F97B45">
        <w:rPr>
          <w:rFonts w:ascii="Arial Narrow" w:eastAsia="Times New Roman" w:hAnsi="Arial Narrow" w:cs="Cambria"/>
          <w:i/>
          <w:iCs/>
          <w:sz w:val="20"/>
          <w:szCs w:val="20"/>
          <w:lang w:eastAsia="zh-CN"/>
        </w:rPr>
        <w:t xml:space="preserve">descrivere le attività di orientamento in ingresso ) </w:t>
      </w:r>
    </w:p>
    <w:tbl>
      <w:tblPr>
        <w:tblW w:w="965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8"/>
      </w:tblGrid>
      <w:tr w:rsidR="00F97B45" w:rsidRPr="00F97B45" w:rsidTr="00122D17">
        <w:tc>
          <w:tcPr>
            <w:tcW w:w="9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</w:tbl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Calibri" w:hAnsi="Arial Narrow" w:cs="Calibri"/>
          <w:b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t xml:space="preserve">B.3.4.2 Accompagnamento in itinere </w:t>
      </w:r>
    </w:p>
    <w:p w:rsidR="00F97B45" w:rsidRPr="00F97B45" w:rsidRDefault="00F97B45" w:rsidP="00F97B45">
      <w:pPr>
        <w:suppressAutoHyphens/>
        <w:spacing w:after="6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i/>
          <w:sz w:val="20"/>
          <w:szCs w:val="20"/>
          <w:lang w:eastAsia="zh-CN"/>
        </w:rPr>
        <w:t xml:space="preserve">(descrivere le attività di orientamento in itinere e le attività di supporto all’apprendimento compresi servizi di supporto per fabbisogni specifici) </w:t>
      </w:r>
    </w:p>
    <w:tbl>
      <w:tblPr>
        <w:tblW w:w="965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8"/>
      </w:tblGrid>
      <w:tr w:rsidR="00F97B45" w:rsidRPr="00F97B45" w:rsidTr="00122D17">
        <w:tc>
          <w:tcPr>
            <w:tcW w:w="9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</w:tbl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Calibri" w:hAnsi="Arial Narrow" w:cs="Calibri"/>
          <w:b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t>B.3.4.3</w:t>
      </w:r>
      <w:r w:rsidRPr="00F97B45">
        <w:rPr>
          <w:rFonts w:ascii="Arial Narrow" w:eastAsia="Times New Roman" w:hAnsi="Arial Narrow" w:cs="Cambria"/>
          <w:b/>
          <w:lang w:eastAsia="zh-CN"/>
        </w:rPr>
        <w:tab/>
        <w:t xml:space="preserve"> Sintesi delle procedure di accompagnamento</w:t>
      </w: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tbl>
      <w:tblPr>
        <w:tblW w:w="9679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2807"/>
        <w:gridCol w:w="2316"/>
        <w:gridCol w:w="2248"/>
        <w:gridCol w:w="2308"/>
      </w:tblGrid>
      <w:tr w:rsidR="00F97B45" w:rsidRPr="00F97B45" w:rsidTr="00122D17">
        <w:trPr>
          <w:trHeight w:val="39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PROCEDURA DI ACCOMPAGNAMENTO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ORE INDIVIDUALI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ORE DI GRUPPO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TOTALE ORE AD ALLIEVO</w:t>
            </w:r>
          </w:p>
        </w:tc>
      </w:tr>
      <w:tr w:rsidR="00F97B45" w:rsidRPr="00F97B45" w:rsidTr="00122D17">
        <w:trPr>
          <w:trHeight w:val="39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tabs>
                <w:tab w:val="left" w:pos="1476"/>
              </w:tabs>
              <w:suppressAutoHyphens/>
              <w:snapToGrid w:val="0"/>
              <w:spacing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In ingresso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rPr>
          <w:trHeight w:val="397"/>
        </w:trPr>
        <w:tc>
          <w:tcPr>
            <w:tcW w:w="2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tabs>
                <w:tab w:val="left" w:pos="1476"/>
              </w:tabs>
              <w:suppressAutoHyphens/>
              <w:snapToGrid w:val="0"/>
              <w:spacing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In itinere</w:t>
            </w:r>
          </w:p>
        </w:tc>
        <w:tc>
          <w:tcPr>
            <w:tcW w:w="2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2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23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rPr>
          <w:trHeight w:val="39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sz w:val="20"/>
                <w:szCs w:val="20"/>
                <w:lang w:eastAsia="zh-CN"/>
              </w:rPr>
              <w:t>Totale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b/>
                <w:sz w:val="20"/>
                <w:szCs w:val="20"/>
                <w:lang w:eastAsia="zh-CN"/>
              </w:rPr>
            </w:pPr>
          </w:p>
        </w:tc>
      </w:tr>
    </w:tbl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>B.3.5 Tipologie di datori di lavoro disponibili ad assumere</w:t>
      </w:r>
    </w:p>
    <w:p w:rsidR="00F97B45" w:rsidRPr="00F97B45" w:rsidRDefault="00F97B45" w:rsidP="00F97B45">
      <w:pPr>
        <w:suppressAutoHyphens/>
        <w:spacing w:after="60" w:line="240" w:lineRule="auto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zh-CN"/>
        </w:rPr>
        <w:t>(</w:t>
      </w:r>
      <w:r w:rsidRPr="00F97B45">
        <w:rPr>
          <w:rFonts w:ascii="Arial Narrow" w:eastAsia="Times New Roman" w:hAnsi="Arial Narrow" w:cs="Cambria"/>
          <w:i/>
          <w:sz w:val="20"/>
          <w:szCs w:val="20"/>
          <w:lang w:eastAsia="zh-CN"/>
        </w:rPr>
        <w:t xml:space="preserve">indicare le tipologie di datori di lavoro disponibili ad assumere e illustrare per ciascuno, le modalità di progettazione formativa e didattica adottate in termini di personalizzazione e interconnessione tra la componente teorica e tecnico-pratica, con particolare attenzione all’utilizzo di tecnologie avanzate e allo sviluppo di competenze emergenti richieste dalle aziende. </w:t>
      </w:r>
      <w:r w:rsidRPr="00F97B45">
        <w:rPr>
          <w:rFonts w:ascii="Arial Narrow" w:eastAsia="Times New Roman" w:hAnsi="Arial Narrow" w:cs="Cambria"/>
          <w:sz w:val="20"/>
          <w:szCs w:val="20"/>
          <w:lang w:eastAsia="zh-CN"/>
        </w:rPr>
        <w:t>)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tabs>
          <w:tab w:val="left" w:pos="900"/>
        </w:tabs>
        <w:suppressAutoHyphens/>
        <w:spacing w:before="120" w:after="0" w:line="240" w:lineRule="auto"/>
        <w:jc w:val="both"/>
        <w:rPr>
          <w:rFonts w:ascii="Arial Narrow" w:eastAsia="Arial" w:hAnsi="Arial Narrow" w:cs="Cambria"/>
          <w:b/>
          <w:lang w:eastAsia="zh-CN"/>
        </w:rPr>
      </w:pPr>
    </w:p>
    <w:p w:rsidR="00F97B45" w:rsidRPr="00F97B45" w:rsidRDefault="00F97B45" w:rsidP="00F97B45">
      <w:pPr>
        <w:tabs>
          <w:tab w:val="left" w:pos="900"/>
        </w:tabs>
        <w:suppressAutoHyphens/>
        <w:spacing w:before="120" w:after="0" w:line="240" w:lineRule="auto"/>
        <w:jc w:val="both"/>
        <w:rPr>
          <w:rFonts w:ascii="Arial Narrow" w:eastAsia="Arial" w:hAnsi="Arial Narrow" w:cs="Cambria"/>
          <w:b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 xml:space="preserve">B. 3.6 Elenco delle imprese coinvolte </w:t>
      </w:r>
    </w:p>
    <w:tbl>
      <w:tblPr>
        <w:tblW w:w="9072" w:type="dxa"/>
        <w:jc w:val="center"/>
        <w:tblInd w:w="5" w:type="dxa"/>
        <w:tblLayout w:type="fixed"/>
        <w:tblCellMar>
          <w:left w:w="5" w:type="dxa"/>
          <w:right w:w="0" w:type="dxa"/>
        </w:tblCellMar>
        <w:tblLook w:val="0000" w:firstRow="0" w:lastRow="0" w:firstColumn="0" w:lastColumn="0" w:noHBand="0" w:noVBand="0"/>
      </w:tblPr>
      <w:tblGrid>
        <w:gridCol w:w="1790"/>
        <w:gridCol w:w="2086"/>
        <w:gridCol w:w="2231"/>
        <w:gridCol w:w="981"/>
        <w:gridCol w:w="1984"/>
      </w:tblGrid>
      <w:tr w:rsidR="00F97B45" w:rsidRPr="00F97B45" w:rsidTr="00122D17">
        <w:trPr>
          <w:trHeight w:val="340"/>
          <w:jc w:val="center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sz w:val="18"/>
                <w:szCs w:val="18"/>
                <w:lang w:eastAsia="zh-CN"/>
              </w:rPr>
              <w:t>Nome Impresa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sz w:val="18"/>
                <w:szCs w:val="18"/>
                <w:lang w:eastAsia="zh-CN"/>
              </w:rPr>
              <w:t>Indirizzo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sz w:val="18"/>
                <w:szCs w:val="18"/>
                <w:lang w:eastAsia="zh-CN"/>
              </w:rPr>
              <w:t>Settore di attività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sz w:val="18"/>
                <w:szCs w:val="18"/>
                <w:lang w:eastAsia="zh-CN"/>
              </w:rPr>
              <w:t>N° dipendenti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sz w:val="18"/>
                <w:szCs w:val="18"/>
                <w:lang w:eastAsia="zh-CN"/>
              </w:rPr>
              <w:t>N° apprendisti assunti con il presente progetto</w:t>
            </w:r>
          </w:p>
        </w:tc>
      </w:tr>
      <w:tr w:rsidR="00F97B45" w:rsidRPr="00F97B45" w:rsidTr="00122D17">
        <w:trPr>
          <w:trHeight w:val="340"/>
          <w:jc w:val="center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shd w:val="clear" w:color="auto" w:fill="FF0000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shd w:val="clear" w:color="auto" w:fill="FF0000"/>
                <w:lang w:eastAsia="zh-CN"/>
              </w:rPr>
            </w:pPr>
          </w:p>
        </w:tc>
      </w:tr>
      <w:tr w:rsidR="00F97B45" w:rsidRPr="00F97B45" w:rsidTr="00122D17">
        <w:trPr>
          <w:trHeight w:val="340"/>
          <w:jc w:val="center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shd w:val="clear" w:color="auto" w:fill="FF0000"/>
                <w:lang w:eastAsia="zh-CN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shd w:val="clear" w:color="auto" w:fill="FF0000"/>
                <w:lang w:eastAsia="zh-CN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shd w:val="clear" w:color="auto" w:fill="FF0000"/>
                <w:lang w:eastAsia="zh-CN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shd w:val="clear" w:color="auto" w:fill="FF0000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shd w:val="clear" w:color="auto" w:fill="FF0000"/>
                <w:lang w:eastAsia="zh-CN"/>
              </w:rPr>
            </w:pPr>
          </w:p>
        </w:tc>
      </w:tr>
      <w:tr w:rsidR="00F97B45" w:rsidRPr="00F97B45" w:rsidTr="00122D17">
        <w:trPr>
          <w:trHeight w:val="340"/>
          <w:jc w:val="center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shd w:val="clear" w:color="auto" w:fill="FF0000"/>
                <w:lang w:eastAsia="zh-CN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shd w:val="clear" w:color="auto" w:fill="FF0000"/>
                <w:lang w:eastAsia="zh-CN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shd w:val="clear" w:color="auto" w:fill="FF0000"/>
                <w:lang w:eastAsia="zh-CN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shd w:val="clear" w:color="auto" w:fill="FF0000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napToGrid w:val="0"/>
              <w:spacing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shd w:val="clear" w:color="auto" w:fill="FF0000"/>
                <w:lang w:eastAsia="zh-CN"/>
              </w:rPr>
            </w:pPr>
          </w:p>
        </w:tc>
      </w:tr>
    </w:tbl>
    <w:p w:rsidR="00F97B45" w:rsidRPr="00F97B45" w:rsidRDefault="00F97B45" w:rsidP="00F97B45">
      <w:pPr>
        <w:tabs>
          <w:tab w:val="left" w:pos="900"/>
        </w:tabs>
        <w:suppressAutoHyphens/>
        <w:spacing w:before="120" w:after="0" w:line="240" w:lineRule="auto"/>
        <w:jc w:val="both"/>
        <w:rPr>
          <w:rFonts w:ascii="Arial Narrow" w:eastAsia="Calibri" w:hAnsi="Arial Narrow" w:cs="Calibri"/>
          <w:b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b/>
          <w:bCs/>
          <w:color w:val="993300"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 xml:space="preserve">B.3.7 Monitoraggio del progetto e valutazione </w:t>
      </w:r>
    </w:p>
    <w:p w:rsidR="00F97B45" w:rsidRPr="00F97B45" w:rsidRDefault="00F97B45" w:rsidP="00F97B45">
      <w:pPr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it-IT"/>
        </w:rPr>
        <w:t xml:space="preserve">(descrivere le modalità di rilevazione dell’andamento in itinere del progetto e le modalità di analisi degli esiti dello stesso, precisando chi svolge le relative funzioni) </w:t>
      </w:r>
      <w:r w:rsidRPr="00F97B45">
        <w:rPr>
          <w:rFonts w:ascii="Arial Narrow" w:eastAsia="Times New Roman" w:hAnsi="Arial Narrow" w:cs="Cambria"/>
          <w:i/>
          <w:sz w:val="20"/>
          <w:szCs w:val="20"/>
          <w:lang w:eastAsia="it-IT"/>
        </w:rPr>
        <w:t>max 30 righe</w:t>
      </w:r>
    </w:p>
    <w:p w:rsidR="00F97B45" w:rsidRPr="00F97B45" w:rsidRDefault="00F97B45" w:rsidP="00F97B45">
      <w:pPr>
        <w:spacing w:after="0" w:line="240" w:lineRule="auto"/>
        <w:ind w:left="426"/>
        <w:rPr>
          <w:rFonts w:ascii="Arial Narrow" w:eastAsia="Times New Roman" w:hAnsi="Arial Narrow" w:cs="Cambria"/>
          <w:b/>
          <w:color w:val="993300"/>
          <w:sz w:val="20"/>
          <w:szCs w:val="20"/>
          <w:lang w:eastAsia="it-IT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22" w:color="000000"/>
          <w:bottom w:val="single" w:sz="4" w:space="1" w:color="000000"/>
          <w:right w:val="single" w:sz="4" w:space="4" w:color="000000"/>
        </w:pBdr>
        <w:spacing w:after="0" w:line="240" w:lineRule="auto"/>
        <w:ind w:left="426"/>
        <w:rPr>
          <w:rFonts w:ascii="Arial Narrow" w:eastAsia="Times New Roman" w:hAnsi="Arial Narrow" w:cs="Cambria"/>
          <w:b/>
          <w:color w:val="993300"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suppressAutoHyphens/>
        <w:spacing w:after="120" w:line="240" w:lineRule="auto"/>
        <w:ind w:left="426"/>
        <w:jc w:val="both"/>
        <w:rPr>
          <w:rFonts w:ascii="Arial Narrow" w:eastAsia="Times New Roman" w:hAnsi="Arial Narrow" w:cs="Cambria"/>
          <w:b/>
          <w:color w:val="993300"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 xml:space="preserve">B.3.8 Modalità di attuazione del tutoraggio formativo </w:t>
      </w:r>
    </w:p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it-IT"/>
        </w:rPr>
        <w:t xml:space="preserve">(Illustrare le modalità di attuazione del tutoraggio formativo, in termini di personalizzazione e interconnessione tra la componente teorica e tecnico-pratica in azienda e il raccordo con il tutoraggio aziendale.) </w:t>
      </w:r>
      <w:r w:rsidRPr="00F97B45">
        <w:rPr>
          <w:rFonts w:ascii="Arial Narrow" w:eastAsia="Times New Roman" w:hAnsi="Arial Narrow" w:cs="Cambria"/>
          <w:sz w:val="20"/>
          <w:szCs w:val="20"/>
          <w:lang w:eastAsia="zh-CN"/>
        </w:rPr>
        <w:t>max 30 righe</w:t>
      </w:r>
    </w:p>
    <w:p w:rsidR="00F97B45" w:rsidRPr="00F97B45" w:rsidRDefault="00F97B45" w:rsidP="00F97B45">
      <w:pPr>
        <w:keepNext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uppressAutoHyphens/>
        <w:spacing w:after="120" w:line="240" w:lineRule="auto"/>
        <w:jc w:val="both"/>
        <w:rPr>
          <w:rFonts w:ascii="Arial Narrow" w:eastAsia="Times New Roman" w:hAnsi="Arial Narrow" w:cs="Cambria"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 xml:space="preserve">B.3.9 Modalità di coinvolgimento del collegio dei docenti </w:t>
      </w:r>
    </w:p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it-IT"/>
        </w:rPr>
        <w:t xml:space="preserve">(Illustrare le modalità di coinvolgimento del collegio docenti al fine di personalizzare e integrare la componente teorica con quella tecnico-pratica che sarà svolta presso i datori di lavoro) </w:t>
      </w:r>
      <w:r w:rsidRPr="00F97B45">
        <w:rPr>
          <w:rFonts w:ascii="Arial Narrow" w:eastAsia="Times New Roman" w:hAnsi="Arial Narrow" w:cs="Cambria"/>
          <w:sz w:val="20"/>
          <w:szCs w:val="20"/>
          <w:lang w:eastAsia="zh-CN"/>
        </w:rPr>
        <w:t>max 30 righe</w:t>
      </w:r>
    </w:p>
    <w:p w:rsidR="00F97B45" w:rsidRPr="00F97B45" w:rsidRDefault="00F97B45" w:rsidP="00F97B45">
      <w:pPr>
        <w:keepNext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uppressAutoHyphens/>
        <w:spacing w:after="120" w:line="240" w:lineRule="auto"/>
        <w:jc w:val="both"/>
        <w:rPr>
          <w:rFonts w:ascii="Arial Narrow" w:eastAsia="Times New Roman" w:hAnsi="Arial Narrow" w:cs="Cambria"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>B.3.10 Strumenti adottati per l’attuazione del tutoraggio formativo e aziendale</w:t>
      </w:r>
    </w:p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it-IT"/>
        </w:rPr>
        <w:t xml:space="preserve">(Illustrare gli strumenti ad uso dei tutor formativo e aziendale, valorizzando gli aspetti che facilitano l’unitarietà della valutazione dell’apprendista e il raccordo tra Istituzione formativa e impresa) </w:t>
      </w:r>
      <w:r w:rsidRPr="00F97B45">
        <w:rPr>
          <w:rFonts w:ascii="Arial Narrow" w:eastAsia="Times New Roman" w:hAnsi="Arial Narrow" w:cs="Cambria"/>
          <w:sz w:val="20"/>
          <w:szCs w:val="20"/>
          <w:lang w:eastAsia="zh-CN"/>
        </w:rPr>
        <w:t>max 30 righe</w:t>
      </w: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120" w:line="240" w:lineRule="auto"/>
        <w:jc w:val="both"/>
        <w:rPr>
          <w:rFonts w:ascii="Arial Narrow" w:eastAsia="Times New Roman" w:hAnsi="Arial Narrow" w:cs="Cambria"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Times New Roman" w:hAnsi="Arial Narrow" w:cs="Cambria"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>B.3.11 Moduli aggiuntivi di potenziamento, secondo quanto previsto all’art.6, par. 6.1 dell’avviso</w:t>
      </w:r>
    </w:p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it-IT"/>
        </w:rPr>
        <w:t xml:space="preserve">(Illustrare le modalità di attuazione delle attività di potenziamento) </w:t>
      </w:r>
      <w:r w:rsidRPr="00F97B45">
        <w:rPr>
          <w:rFonts w:ascii="Arial Narrow" w:eastAsia="Times New Roman" w:hAnsi="Arial Narrow" w:cs="Cambria"/>
          <w:sz w:val="20"/>
          <w:szCs w:val="20"/>
          <w:lang w:eastAsia="zh-CN"/>
        </w:rPr>
        <w:t>max 30 righe</w:t>
      </w:r>
    </w:p>
    <w:p w:rsidR="00F97B45" w:rsidRPr="00F97B45" w:rsidRDefault="00F97B45" w:rsidP="00F97B45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120" w:line="240" w:lineRule="auto"/>
        <w:jc w:val="both"/>
        <w:rPr>
          <w:rFonts w:ascii="Arial Narrow" w:eastAsia="Times New Roman" w:hAnsi="Arial Narrow" w:cs="Cambria"/>
          <w:b/>
          <w:bCs/>
          <w:i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Times New Roman" w:hAnsi="Arial Narrow" w:cs="Cambria"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>B.3.12 Eventuale riallineamento, sostegno e recupero delle competenze</w:t>
      </w:r>
    </w:p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it-IT"/>
        </w:rPr>
        <w:t xml:space="preserve">(Illustrare le modalità di attuazione delle attività di riallineamento, sostegno e recupero delle competenze eventualmente adottate) </w:t>
      </w:r>
      <w:r w:rsidRPr="00F97B45">
        <w:rPr>
          <w:rFonts w:ascii="Arial Narrow" w:eastAsia="Times New Roman" w:hAnsi="Arial Narrow" w:cs="Cambria"/>
          <w:sz w:val="20"/>
          <w:szCs w:val="20"/>
          <w:lang w:eastAsia="zh-CN"/>
        </w:rPr>
        <w:t>max 30 righe</w:t>
      </w:r>
    </w:p>
    <w:p w:rsidR="00F97B45" w:rsidRPr="00F97B45" w:rsidRDefault="00F97B45" w:rsidP="00F97B45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120" w:line="240" w:lineRule="auto"/>
        <w:jc w:val="both"/>
        <w:rPr>
          <w:rFonts w:ascii="Arial Narrow" w:eastAsia="Times New Roman" w:hAnsi="Arial Narrow" w:cs="Cambria"/>
          <w:b/>
          <w:bCs/>
          <w:i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>B.3.13 Strategie per supportare insegnanti, formatori e tutor nella formazione degli apprendisti</w:t>
      </w:r>
    </w:p>
    <w:p w:rsidR="00F97B45" w:rsidRPr="00F97B45" w:rsidRDefault="00F97B45" w:rsidP="00F97B45">
      <w:pPr>
        <w:keepNext/>
        <w:suppressAutoHyphens/>
        <w:spacing w:after="12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it-IT"/>
        </w:rPr>
        <w:t xml:space="preserve">(Illustrare le strategie adottate al fine di migliorare l’integrazione tra la componente teorica con quella tecnico-pratica che sarà svolta presso i datori di lavoro; evidenziare le azioni volte a introdurre metodi di insegnamento e formazione recenti e adeguati alle esigenze del mercato del lavoro, anche in relazione al sostegno alla doppia transizione verde e digitale) </w:t>
      </w:r>
      <w:r w:rsidRPr="00F97B45">
        <w:rPr>
          <w:rFonts w:ascii="Arial Narrow" w:eastAsia="Times New Roman" w:hAnsi="Arial Narrow" w:cs="Cambria"/>
          <w:sz w:val="20"/>
          <w:szCs w:val="20"/>
          <w:lang w:eastAsia="zh-CN"/>
        </w:rPr>
        <w:t>max 30 righe</w:t>
      </w:r>
    </w:p>
    <w:p w:rsidR="00F97B45" w:rsidRPr="00F97B45" w:rsidRDefault="00F97B45" w:rsidP="00F97B45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120" w:line="240" w:lineRule="auto"/>
        <w:jc w:val="both"/>
        <w:rPr>
          <w:rFonts w:ascii="Arial Narrow" w:eastAsia="Times New Roman" w:hAnsi="Arial Narrow" w:cs="Cambria"/>
          <w:b/>
          <w:bCs/>
          <w:i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>B.3.14 Informazione</w:t>
      </w: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zh-CN"/>
        </w:rPr>
        <w:t>(descrivere le modalità di informazione e pubblicizzazione ai  vari stakeholders,  tenendo conto di quanto previsto all’art. 17 dell’avviso)  max 30 righe</w:t>
      </w: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tbl>
      <w:tblPr>
        <w:tblW w:w="965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0"/>
      </w:tblGrid>
      <w:tr w:rsidR="00F97B45" w:rsidRPr="00F97B45" w:rsidTr="00122D17">
        <w:tc>
          <w:tcPr>
            <w:tcW w:w="9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</w:tbl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>B.3.15. Disseminazione</w:t>
      </w: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zh-CN"/>
        </w:rPr>
        <w:t>(descrivere le modalità di disseminazione degli esiti del percorso tenendo conto quanto previsto all’art. 17 dell’avviso) max 30 righe</w:t>
      </w:r>
    </w:p>
    <w:p w:rsidR="00F97B45" w:rsidRPr="00F97B45" w:rsidRDefault="00F97B45" w:rsidP="00F97B45">
      <w:pPr>
        <w:suppressAutoHyphens/>
        <w:spacing w:after="0" w:line="240" w:lineRule="auto"/>
        <w:ind w:left="851"/>
        <w:jc w:val="both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tbl>
      <w:tblPr>
        <w:tblW w:w="966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66"/>
      </w:tblGrid>
      <w:tr w:rsidR="00F97B45" w:rsidRPr="00F97B45" w:rsidTr="00122D17">
        <w:tc>
          <w:tcPr>
            <w:tcW w:w="9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</w:tbl>
    <w:p w:rsidR="00F97B45" w:rsidRPr="00F97B45" w:rsidRDefault="00F97B45" w:rsidP="00F97B4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F97B45" w:rsidRPr="00F97B45">
          <w:headerReference w:type="default" r:id="rId15"/>
          <w:footerReference w:type="default" r:id="rId16"/>
          <w:pgSz w:w="11906" w:h="16838"/>
          <w:pgMar w:top="1134" w:right="1134" w:bottom="1134" w:left="1134" w:header="720" w:footer="720" w:gutter="0"/>
          <w:cols w:space="720"/>
          <w:formProt w:val="0"/>
          <w:docGrid w:linePitch="600" w:charSpace="40960"/>
        </w:sectPr>
      </w:pPr>
    </w:p>
    <w:p w:rsidR="00F97B45" w:rsidRPr="00F97B45" w:rsidRDefault="00F97B45" w:rsidP="00F97B45">
      <w:pPr>
        <w:keepNext/>
        <w:suppressAutoHyphens/>
        <w:spacing w:after="120" w:line="240" w:lineRule="auto"/>
        <w:ind w:left="426"/>
        <w:jc w:val="both"/>
        <w:rPr>
          <w:rFonts w:ascii="Arial Narrow" w:eastAsia="Times New Roman" w:hAnsi="Arial Narrow" w:cs="Cambria"/>
          <w:b/>
          <w:color w:val="993300"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>B.4 Risorse da impiegare nel progetto</w:t>
      </w: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Times New Roman" w:hAnsi="Arial Narrow" w:cs="Cambria"/>
          <w:b/>
          <w:bCs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rPr>
          <w:rFonts w:ascii="Arial Narrow" w:eastAsia="Times New Roman" w:hAnsi="Arial Narrow" w:cs="Cambria"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lang w:eastAsia="zh-CN"/>
        </w:rPr>
        <w:t>B.4.1 Risorse umane (compilare una riga per ogni persona coinvolta nell'</w:t>
      </w:r>
      <w:r w:rsidRPr="00F97B45">
        <w:rPr>
          <w:rFonts w:ascii="Arial Narrow" w:eastAsia="Times New Roman" w:hAnsi="Arial Narrow" w:cs="Cambria"/>
          <w:b/>
          <w:lang w:eastAsia="zh-CN"/>
        </w:rPr>
        <w:t xml:space="preserve">attuazione del progetto) </w:t>
      </w:r>
    </w:p>
    <w:tbl>
      <w:tblPr>
        <w:tblW w:w="1448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2"/>
        <w:gridCol w:w="1706"/>
        <w:gridCol w:w="1346"/>
        <w:gridCol w:w="1643"/>
        <w:gridCol w:w="1608"/>
        <w:gridCol w:w="1622"/>
        <w:gridCol w:w="1763"/>
        <w:gridCol w:w="1648"/>
        <w:gridCol w:w="2529"/>
      </w:tblGrid>
      <w:tr w:rsidR="00F97B45" w:rsidRPr="00F97B45" w:rsidTr="00122D17">
        <w:trPr>
          <w:trHeight w:val="2633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z w:val="24"/>
                <w:szCs w:val="20"/>
                <w:lang w:eastAsia="zh-CN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Nome e cognome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Funzione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Senior/ Junior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ore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Soggetto attuatore che rende disponibile la risorsa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Personale interno/ esterno (1)</w:t>
            </w: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br/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Specificare eventuale presenza di figure finalizzate allo sviluppo del progetto (es: tutor formativi …)</w:t>
            </w: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br/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Calibri" w:hAnsi="Arial Narrow" w:cs="Cambria"/>
                <w:color w:val="000000"/>
                <w:sz w:val="18"/>
                <w:szCs w:val="18"/>
                <w:lang w:eastAsia="zh-CN"/>
              </w:rPr>
              <w:t>Provenienza (riferimento solo per funzione Docente) - IMPRESA ISTITUTO SCOLASTICO</w:t>
            </w:r>
          </w:p>
          <w:p w:rsidR="00F97B45" w:rsidRPr="00F97B45" w:rsidRDefault="00F97B45" w:rsidP="00F97B45">
            <w:pPr>
              <w:widowControl w:val="0"/>
              <w:spacing w:after="0" w:line="240" w:lineRule="auto"/>
              <w:jc w:val="center"/>
              <w:rPr>
                <w:rFonts w:ascii="Arial Narrow" w:eastAsia="Arial" w:hAnsi="Arial Narrow" w:cs="Cambria"/>
                <w:color w:val="000000"/>
                <w:sz w:val="24"/>
                <w:szCs w:val="24"/>
                <w:lang w:eastAsia="zh-CN"/>
              </w:rPr>
            </w:pPr>
          </w:p>
        </w:tc>
      </w:tr>
      <w:tr w:rsidR="00F97B45" w:rsidRPr="00F97B45" w:rsidTr="00122D17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1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ind w:left="1440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ind w:left="1440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ind w:left="1440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ind w:left="1440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6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7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8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10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</w:tr>
    </w:tbl>
    <w:p w:rsidR="00F97B45" w:rsidRPr="00F97B45" w:rsidRDefault="00F97B45" w:rsidP="00F97B45">
      <w:pPr>
        <w:tabs>
          <w:tab w:val="left" w:pos="2552"/>
        </w:tabs>
        <w:spacing w:after="0" w:line="240" w:lineRule="auto"/>
        <w:jc w:val="both"/>
        <w:rPr>
          <w:rFonts w:ascii="Arial Narrow" w:eastAsia="Times New Roman" w:hAnsi="Arial Narrow" w:cs="Cambria"/>
          <w:i/>
          <w:sz w:val="20"/>
          <w:szCs w:val="20"/>
          <w:lang w:eastAsia="zh-CN"/>
        </w:rPr>
      </w:pPr>
    </w:p>
    <w:p w:rsidR="00F97B45" w:rsidRPr="00F97B45" w:rsidRDefault="00F97B45" w:rsidP="00F97B45">
      <w:pPr>
        <w:tabs>
          <w:tab w:val="left" w:pos="2552"/>
        </w:tabs>
        <w:spacing w:after="0" w:line="240" w:lineRule="auto"/>
        <w:jc w:val="both"/>
        <w:rPr>
          <w:rFonts w:ascii="Arial Narrow" w:eastAsia="Times New Roman" w:hAnsi="Arial Narrow" w:cs="Cambria"/>
          <w:i/>
          <w:sz w:val="20"/>
          <w:szCs w:val="20"/>
          <w:lang w:eastAsia="zh-CN"/>
        </w:rPr>
      </w:pPr>
    </w:p>
    <w:p w:rsidR="00F97B45" w:rsidRPr="00F97B45" w:rsidRDefault="00F97B45" w:rsidP="00F97B45">
      <w:pPr>
        <w:tabs>
          <w:tab w:val="left" w:pos="2552"/>
        </w:tabs>
        <w:spacing w:after="0" w:line="240" w:lineRule="auto"/>
        <w:jc w:val="both"/>
        <w:rPr>
          <w:rFonts w:ascii="Arial Narrow" w:eastAsia="Times New Roman" w:hAnsi="Arial Narrow" w:cs="Cambria"/>
          <w:i/>
          <w:iCs/>
          <w:sz w:val="20"/>
          <w:szCs w:val="20"/>
          <w:lang w:eastAsia="zh-CN"/>
        </w:rPr>
      </w:pPr>
      <w:r w:rsidRPr="00F97B45">
        <w:rPr>
          <w:rFonts w:ascii="Arial Narrow" w:eastAsia="Cambria" w:hAnsi="Arial Narrow" w:cs="Cambria"/>
          <w:i/>
          <w:sz w:val="20"/>
          <w:szCs w:val="20"/>
          <w:lang w:eastAsia="zh-CN"/>
        </w:rPr>
        <w:t xml:space="preserve">  </w:t>
      </w:r>
      <w:r w:rsidRPr="00F97B45">
        <w:rPr>
          <w:rFonts w:ascii="Arial Narrow" w:eastAsia="Times New Roman" w:hAnsi="Arial Narrow" w:cs="Cambria"/>
          <w:i/>
          <w:iCs/>
          <w:sz w:val="20"/>
          <w:szCs w:val="20"/>
          <w:lang w:eastAsia="zh-CN"/>
        </w:rPr>
        <w:t>(1)indicare “interno” nel caso di persona legata al soggetto attuatore da un rapporto di lavoro di tipo subordinato, “esterno” per tutte le altre tipologie di rapporto di lavoro</w:t>
      </w:r>
    </w:p>
    <w:p w:rsidR="00F97B45" w:rsidRPr="00F97B45" w:rsidRDefault="00F97B45" w:rsidP="00F97B45">
      <w:pPr>
        <w:tabs>
          <w:tab w:val="left" w:pos="2552"/>
        </w:tabs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Calibri" w:hAnsi="Arial Narrow" w:cs="Calibri"/>
          <w:lang w:eastAsia="zh-CN"/>
        </w:rPr>
        <w:t>Indicare tutte le funzioni che intervengono per l’attuazione del progetto avendo cura di garantire che in capo alla stessa persona non siano attribuite funzioni di controllo e funzioni</w:t>
      </w:r>
    </w:p>
    <w:p w:rsidR="00F97B45" w:rsidRPr="00F97B45" w:rsidRDefault="00F97B45" w:rsidP="00F97B45">
      <w:pPr>
        <w:tabs>
          <w:tab w:val="left" w:pos="2552"/>
        </w:tabs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Calibri" w:hAnsi="Arial Narrow" w:cs="Calibri"/>
          <w:lang w:eastAsia="zh-CN"/>
        </w:rPr>
        <w:t xml:space="preserve">operative come previsto dalla DGR 610/2023 e s.m.i. </w:t>
      </w:r>
      <w:r w:rsidRPr="00F97B45">
        <w:rPr>
          <w:rFonts w:ascii="Arial Narrow" w:eastAsia="Calibri" w:hAnsi="Arial Narrow" w:cs="Calibri"/>
          <w:b/>
          <w:lang w:eastAsia="zh-CN"/>
        </w:rPr>
        <w:t>In fase di candidatura non sono richiesti i curricula</w:t>
      </w:r>
    </w:p>
    <w:p w:rsidR="00F97B45" w:rsidRPr="00F97B45" w:rsidRDefault="00F97B45" w:rsidP="00F97B45">
      <w:pPr>
        <w:tabs>
          <w:tab w:val="left" w:pos="2552"/>
        </w:tabs>
        <w:spacing w:after="0" w:line="240" w:lineRule="auto"/>
        <w:jc w:val="both"/>
        <w:rPr>
          <w:rFonts w:ascii="Arial Narrow" w:eastAsia="Times New Roman" w:hAnsi="Arial Narrow" w:cs="Cambria"/>
          <w:i/>
          <w:iCs/>
          <w:sz w:val="20"/>
          <w:szCs w:val="20"/>
          <w:lang w:eastAsia="zh-CN"/>
        </w:rPr>
      </w:pPr>
    </w:p>
    <w:p w:rsidR="00F97B45" w:rsidRPr="00F97B45" w:rsidRDefault="00F97B45" w:rsidP="00F97B45">
      <w:pPr>
        <w:tabs>
          <w:tab w:val="left" w:pos="2552"/>
        </w:tabs>
        <w:spacing w:after="0" w:line="240" w:lineRule="auto"/>
        <w:jc w:val="both"/>
        <w:rPr>
          <w:rFonts w:ascii="Arial Narrow" w:eastAsia="Times New Roman" w:hAnsi="Arial Narrow" w:cs="Cambria"/>
          <w:b/>
          <w:i/>
          <w:iCs/>
          <w:sz w:val="20"/>
          <w:szCs w:val="20"/>
          <w:lang w:eastAsia="zh-CN"/>
        </w:rPr>
        <w:sectPr w:rsidR="00F97B45" w:rsidRPr="00F97B45">
          <w:headerReference w:type="default" r:id="rId17"/>
          <w:footerReference w:type="even" r:id="rId18"/>
          <w:footerReference w:type="default" r:id="rId19"/>
          <w:footerReference w:type="first" r:id="rId20"/>
          <w:pgSz w:w="16838" w:h="11906" w:orient="landscape"/>
          <w:pgMar w:top="1134" w:right="1134" w:bottom="1134" w:left="1134" w:header="720" w:footer="720" w:gutter="0"/>
          <w:cols w:space="720"/>
          <w:formProt w:val="0"/>
          <w:docGrid w:linePitch="600" w:charSpace="40960"/>
        </w:sectPr>
      </w:pPr>
    </w:p>
    <w:p w:rsidR="00F97B45" w:rsidRPr="00F97B45" w:rsidRDefault="00F97B45" w:rsidP="00F97B45">
      <w:pPr>
        <w:keepNext/>
        <w:suppressAutoHyphens/>
        <w:spacing w:after="120" w:line="240" w:lineRule="auto"/>
        <w:ind w:left="426"/>
        <w:jc w:val="both"/>
        <w:rPr>
          <w:rFonts w:ascii="Arial Narrow" w:eastAsia="Times New Roman" w:hAnsi="Arial Narrow" w:cs="Cambria"/>
          <w:b/>
          <w:i/>
          <w:iCs/>
          <w:color w:val="993300"/>
          <w:sz w:val="20"/>
          <w:szCs w:val="20"/>
          <w:lang w:eastAsia="it-IT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 xml:space="preserve">B.4.2 </w:t>
      </w: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ab/>
        <w:t xml:space="preserve">Impegno nel progetto di titolari di cariche sociali </w:t>
      </w:r>
      <w:r w:rsidRPr="00F97B45">
        <w:rPr>
          <w:rFonts w:ascii="Arial Narrow" w:eastAsia="Times New Roman" w:hAnsi="Arial Narrow" w:cs="Cambria"/>
          <w:bCs/>
          <w:i/>
          <w:sz w:val="24"/>
          <w:szCs w:val="20"/>
          <w:lang w:eastAsia="zh-CN"/>
        </w:rPr>
        <w:t>(se previsto dal progetto)</w:t>
      </w: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tbl>
      <w:tblPr>
        <w:tblW w:w="965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4"/>
      </w:tblGrid>
      <w:tr w:rsidR="00F97B45" w:rsidRPr="00F97B45" w:rsidTr="00122D17">
        <w:tc>
          <w:tcPr>
            <w:tcW w:w="9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pacing w:before="120" w:after="0" w:line="240" w:lineRule="auto"/>
              <w:ind w:left="851" w:hanging="851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B.4.2.1.</w:t>
            </w:r>
            <w:r w:rsidRPr="00F97B45">
              <w:rPr>
                <w:rFonts w:ascii="Arial Narrow" w:eastAsia="Times New Roman" w:hAnsi="Arial Narrow" w:cs="Cambria"/>
                <w:lang w:eastAsia="zh-CN"/>
              </w:rPr>
              <w:tab/>
              <w:t>Titolare di carica sociale</w:t>
            </w:r>
          </w:p>
          <w:p w:rsidR="00F97B45" w:rsidRPr="00F97B45" w:rsidRDefault="00F97B45" w:rsidP="00F97B45">
            <w:pPr>
              <w:widowControl w:val="0"/>
              <w:suppressAutoHyphens/>
              <w:spacing w:before="120"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Cognome e nome:</w:t>
            </w:r>
          </w:p>
          <w:p w:rsidR="00F97B45" w:rsidRPr="00F97B45" w:rsidRDefault="00F97B45" w:rsidP="00F97B45">
            <w:pPr>
              <w:widowControl w:val="0"/>
              <w:suppressAutoHyphens/>
              <w:spacing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 xml:space="preserve">Ditta/Società </w:t>
            </w: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(soggetto proponente/capofila/partner):</w:t>
            </w:r>
          </w:p>
          <w:p w:rsidR="00F97B45" w:rsidRPr="00F97B45" w:rsidRDefault="00F97B45" w:rsidP="00F97B45">
            <w:pPr>
              <w:widowControl w:val="0"/>
              <w:suppressAutoHyphens/>
              <w:spacing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Carica sociale ricoperta:</w:t>
            </w:r>
            <w:r w:rsidRPr="00F97B45">
              <w:rPr>
                <w:rFonts w:ascii="Arial Narrow" w:eastAsia="Times New Roman" w:hAnsi="Arial Narrow" w:cs="Cambria"/>
                <w:lang w:eastAsia="zh-CN"/>
              </w:rPr>
              <w:tab/>
            </w:r>
            <w:r w:rsidRPr="00F97B45">
              <w:rPr>
                <w:rFonts w:ascii="Arial Narrow" w:eastAsia="Times New Roman" w:hAnsi="Arial Narrow" w:cs="Cambria"/>
                <w:lang w:eastAsia="zh-CN"/>
              </w:rPr>
              <w:tab/>
            </w:r>
            <w:r w:rsidRPr="00F97B45">
              <w:rPr>
                <w:rFonts w:ascii="Arial Narrow" w:eastAsia="Times New Roman" w:hAnsi="Arial Narrow" w:cs="Cambria"/>
                <w:lang w:eastAsia="zh-CN"/>
              </w:rPr>
              <w:tab/>
            </w:r>
            <w:r w:rsidRPr="00F97B45">
              <w:rPr>
                <w:rFonts w:ascii="Arial Narrow" w:eastAsia="Times New Roman" w:hAnsi="Arial Narrow" w:cs="Cambria"/>
                <w:lang w:eastAsia="zh-CN"/>
              </w:rPr>
              <w:tab/>
            </w:r>
            <w:r w:rsidRPr="00F97B45">
              <w:rPr>
                <w:rFonts w:ascii="Arial Narrow" w:eastAsia="Times New Roman" w:hAnsi="Arial Narrow" w:cs="Cambria"/>
                <w:lang w:eastAsia="zh-CN"/>
              </w:rPr>
              <w:tab/>
              <w:t>dal:</w:t>
            </w:r>
          </w:p>
          <w:p w:rsidR="00F97B45" w:rsidRPr="00F97B45" w:rsidRDefault="00F97B45" w:rsidP="00F97B45">
            <w:pPr>
              <w:widowControl w:val="0"/>
              <w:suppressAutoHyphens/>
              <w:spacing w:after="0" w:line="240" w:lineRule="auto"/>
              <w:rPr>
                <w:rFonts w:ascii="Arial Narrow" w:eastAsia="Times New Roman" w:hAnsi="Arial Narrow" w:cs="Cambria"/>
                <w:b/>
                <w:sz w:val="20"/>
                <w:szCs w:val="20"/>
                <w:u w:val="single"/>
                <w:lang w:eastAsia="zh-CN"/>
              </w:rPr>
            </w:pPr>
          </w:p>
          <w:p w:rsidR="00F97B45" w:rsidRPr="00F97B45" w:rsidRDefault="00F97B45" w:rsidP="00F97B45">
            <w:pPr>
              <w:widowControl w:val="0"/>
              <w:suppressAutoHyphens/>
              <w:spacing w:before="120" w:after="0" w:line="240" w:lineRule="auto"/>
              <w:ind w:left="851" w:hanging="851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 xml:space="preserve">B.4.2.2. </w:t>
            </w:r>
            <w:r w:rsidRPr="00F97B45">
              <w:rPr>
                <w:rFonts w:ascii="Arial Narrow" w:eastAsia="Times New Roman" w:hAnsi="Arial Narrow" w:cs="Cambria"/>
                <w:lang w:eastAsia="zh-CN"/>
              </w:rPr>
              <w:tab/>
              <w:t>Funzione operativa che sarà svolta da titolare di carica sociale</w:t>
            </w:r>
          </w:p>
          <w:p w:rsidR="00F97B45" w:rsidRPr="00F97B45" w:rsidRDefault="00F97B45" w:rsidP="00F97B45">
            <w:pPr>
              <w:widowControl w:val="0"/>
              <w:suppressAutoHyphens/>
              <w:spacing w:before="120"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Tipo di prestazione:</w:t>
            </w:r>
          </w:p>
          <w:p w:rsidR="00F97B45" w:rsidRPr="00F97B45" w:rsidRDefault="00F97B45" w:rsidP="00F97B45">
            <w:pPr>
              <w:widowControl w:val="0"/>
              <w:suppressAutoHyphens/>
              <w:spacing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Periodo di svolgimento: dal ________________al _______________</w:t>
            </w:r>
          </w:p>
          <w:p w:rsidR="00F97B45" w:rsidRPr="00F97B45" w:rsidRDefault="00F97B45" w:rsidP="00F97B45">
            <w:pPr>
              <w:widowControl w:val="0"/>
              <w:suppressAutoHyphens/>
              <w:spacing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Ore o giornate di lavoro previste: ________</w:t>
            </w:r>
          </w:p>
          <w:p w:rsidR="00F97B45" w:rsidRPr="00F97B45" w:rsidRDefault="00F97B45" w:rsidP="00F97B45">
            <w:pPr>
              <w:widowControl w:val="0"/>
              <w:suppressAutoHyphens/>
              <w:spacing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Compenso complessivo previsto: €________________</w:t>
            </w:r>
          </w:p>
          <w:p w:rsidR="00F97B45" w:rsidRPr="00F97B45" w:rsidRDefault="00F97B45" w:rsidP="00F97B45">
            <w:pPr>
              <w:widowControl w:val="0"/>
              <w:suppressAutoHyphens/>
              <w:spacing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>Compenso orario o a giornata</w:t>
            </w: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:</w:t>
            </w:r>
            <w:r w:rsidRPr="00F97B45">
              <w:rPr>
                <w:rFonts w:ascii="Arial Narrow" w:eastAsia="Times New Roman" w:hAnsi="Arial Narrow" w:cs="Cambria"/>
                <w:lang w:eastAsia="zh-CN"/>
              </w:rPr>
              <w:t xml:space="preserve"> €__________________</w:t>
            </w:r>
          </w:p>
          <w:p w:rsidR="00F97B45" w:rsidRPr="00F97B45" w:rsidRDefault="00F97B45" w:rsidP="00F97B45">
            <w:pPr>
              <w:widowControl w:val="0"/>
              <w:suppressAutoHyphens/>
              <w:spacing w:after="0"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  <w:p w:rsidR="00F97B45" w:rsidRPr="00F97B45" w:rsidRDefault="00F97B45" w:rsidP="00F97B45">
            <w:pPr>
              <w:widowControl w:val="0"/>
              <w:suppressAutoHyphens/>
              <w:spacing w:before="120" w:after="0" w:line="240" w:lineRule="auto"/>
              <w:ind w:left="851" w:hanging="851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lang w:eastAsia="zh-CN"/>
              </w:rPr>
              <w:t xml:space="preserve">B.4.2.3. </w:t>
            </w:r>
            <w:r w:rsidRPr="00F97B45">
              <w:rPr>
                <w:rFonts w:ascii="Arial Narrow" w:eastAsia="Times New Roman" w:hAnsi="Arial Narrow" w:cs="Cambria"/>
                <w:lang w:eastAsia="zh-CN"/>
              </w:rPr>
              <w:tab/>
              <w:t>Motivazioni</w:t>
            </w:r>
          </w:p>
          <w:p w:rsidR="00F97B45" w:rsidRPr="00F97B45" w:rsidRDefault="00F97B45" w:rsidP="00F97B45">
            <w:pPr>
              <w:widowControl w:val="0"/>
              <w:suppressAutoHyphens/>
              <w:spacing w:after="6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i/>
                <w:sz w:val="20"/>
                <w:szCs w:val="20"/>
                <w:lang w:eastAsia="zh-CN"/>
              </w:rPr>
              <w:t>(illustrare e motivare nel dettaglio la necessità/opportunità dello svolgimento della prestazione da parte del titolare di carica sociale, con particolare riguardo alle competenze del soggetto ed all’economicità della soluzione proposta)</w:t>
            </w:r>
          </w:p>
          <w:p w:rsidR="00F97B45" w:rsidRPr="00F97B45" w:rsidRDefault="00F97B45" w:rsidP="00F97B45">
            <w:pPr>
              <w:widowControl w:val="0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uppressAutoHyphens/>
              <w:spacing w:after="0" w:line="240" w:lineRule="auto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  <w:p w:rsidR="00F97B45" w:rsidRPr="00F97B45" w:rsidRDefault="00F97B45" w:rsidP="00F97B45">
            <w:pPr>
              <w:widowControl w:val="0"/>
              <w:suppressAutoHyphens/>
              <w:spacing w:after="0" w:line="240" w:lineRule="auto"/>
              <w:jc w:val="both"/>
              <w:rPr>
                <w:rFonts w:ascii="Arial Narrow" w:eastAsia="Calibri" w:hAnsi="Arial Narrow" w:cs="Calibri"/>
                <w:b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b/>
                <w:i/>
                <w:lang w:eastAsia="zh-CN"/>
              </w:rPr>
              <w:t>Allegare curriculum professionale dell’interessato.</w:t>
            </w:r>
          </w:p>
        </w:tc>
      </w:tr>
    </w:tbl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i/>
          <w:iCs/>
          <w:lang w:eastAsia="zh-CN"/>
        </w:rPr>
        <w:t>E' necessario aggiungere un riquadro per ogni titolare di carica sociale</w:t>
      </w:r>
    </w:p>
    <w:p w:rsidR="00F97B45" w:rsidRPr="00F97B45" w:rsidRDefault="00F97B45" w:rsidP="00F97B45">
      <w:pPr>
        <w:suppressAutoHyphens/>
        <w:spacing w:before="120" w:after="0" w:line="240" w:lineRule="auto"/>
        <w:ind w:left="851" w:hanging="851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 xml:space="preserve">B.4.3 </w:t>
      </w: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ab/>
        <w:t xml:space="preserve">Comitato tecnico scientifico </w:t>
      </w:r>
      <w:r w:rsidRPr="00F97B45">
        <w:rPr>
          <w:rFonts w:ascii="Arial Narrow" w:eastAsia="Times New Roman" w:hAnsi="Arial Narrow" w:cs="Cambria"/>
          <w:bCs/>
          <w:i/>
          <w:sz w:val="24"/>
          <w:szCs w:val="20"/>
          <w:lang w:eastAsia="zh-CN"/>
        </w:rPr>
        <w:t xml:space="preserve">(specifico per il progetto, se previsto) </w:t>
      </w:r>
    </w:p>
    <w:p w:rsidR="00F97B45" w:rsidRPr="00F97B45" w:rsidRDefault="00F97B45" w:rsidP="00F97B45">
      <w:pPr>
        <w:suppressAutoHyphens/>
        <w:spacing w:after="60" w:line="240" w:lineRule="auto"/>
        <w:ind w:left="851"/>
        <w:jc w:val="both"/>
        <w:rPr>
          <w:rFonts w:ascii="Arial Narrow" w:eastAsia="Times New Roman" w:hAnsi="Arial Narrow" w:cs="Cambria"/>
          <w:i/>
          <w:sz w:val="20"/>
          <w:szCs w:val="20"/>
          <w:lang w:eastAsia="zh-CN"/>
        </w:rPr>
      </w:pPr>
    </w:p>
    <w:tbl>
      <w:tblPr>
        <w:tblW w:w="965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66"/>
        <w:gridCol w:w="7088"/>
      </w:tblGrid>
      <w:tr w:rsidR="00F97B45" w:rsidRPr="00F97B45" w:rsidTr="00122D17">
        <w:tc>
          <w:tcPr>
            <w:tcW w:w="2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Numero, ruolo e funzioni dei diversi componenti</w:t>
            </w:r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256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Descrizione del funzionamento interno in termini di compiti, processi decisionali, modalità di comunicazione, ecc.</w:t>
            </w:r>
          </w:p>
        </w:tc>
        <w:tc>
          <w:tcPr>
            <w:tcW w:w="70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</w:tbl>
    <w:p w:rsidR="00F97B45" w:rsidRPr="00F97B45" w:rsidRDefault="00F97B45" w:rsidP="00F97B45">
      <w:pPr>
        <w:suppressAutoHyphens/>
        <w:spacing w:after="60" w:line="240" w:lineRule="auto"/>
        <w:jc w:val="both"/>
        <w:rPr>
          <w:rFonts w:ascii="Arial Narrow" w:eastAsia="Times New Roman" w:hAnsi="Arial Narrow" w:cs="Cambria"/>
          <w:i/>
          <w:sz w:val="20"/>
          <w:szCs w:val="20"/>
          <w:lang w:eastAsia="zh-CN"/>
        </w:rPr>
      </w:pPr>
    </w:p>
    <w:p w:rsidR="00F97B45" w:rsidRPr="00F97B45" w:rsidRDefault="00F97B45" w:rsidP="00F97B45">
      <w:pPr>
        <w:suppressAutoHyphens/>
        <w:spacing w:after="60" w:line="240" w:lineRule="auto"/>
        <w:jc w:val="both"/>
        <w:rPr>
          <w:rFonts w:ascii="Arial Narrow" w:eastAsia="Times New Roman" w:hAnsi="Arial Narrow" w:cs="Cambria"/>
          <w:i/>
          <w:sz w:val="20"/>
          <w:szCs w:val="20"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 xml:space="preserve">B.4.4 </w:t>
      </w: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ab/>
        <w:t xml:space="preserve">Altre forme di coordinamento </w:t>
      </w:r>
      <w:r w:rsidRPr="00F97B45">
        <w:rPr>
          <w:rFonts w:ascii="Arial Narrow" w:eastAsia="Times New Roman" w:hAnsi="Arial Narrow" w:cs="Cambria"/>
          <w:bCs/>
          <w:i/>
          <w:sz w:val="24"/>
          <w:szCs w:val="20"/>
          <w:lang w:eastAsia="zh-CN"/>
        </w:rPr>
        <w:t>(specifico per il progetto, se previsto)</w:t>
      </w: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 xml:space="preserve"> </w:t>
      </w:r>
    </w:p>
    <w:p w:rsidR="00F97B45" w:rsidRPr="00F97B45" w:rsidRDefault="00F97B45" w:rsidP="00F97B45">
      <w:pPr>
        <w:suppressAutoHyphens/>
        <w:spacing w:after="60" w:line="240" w:lineRule="auto"/>
        <w:jc w:val="both"/>
        <w:rPr>
          <w:rFonts w:ascii="Arial Narrow" w:eastAsia="Times New Roman" w:hAnsi="Arial Narrow" w:cs="Cambria"/>
          <w:i/>
          <w:sz w:val="20"/>
          <w:szCs w:val="20"/>
          <w:lang w:eastAsia="zh-CN"/>
        </w:rPr>
      </w:pPr>
    </w:p>
    <w:tbl>
      <w:tblPr>
        <w:tblW w:w="965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79"/>
        <w:gridCol w:w="7075"/>
      </w:tblGrid>
      <w:tr w:rsidR="00F97B45" w:rsidRPr="00F97B45" w:rsidTr="00122D17">
        <w:tc>
          <w:tcPr>
            <w:tcW w:w="2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Tipologia di collaborazione</w:t>
            </w:r>
          </w:p>
        </w:tc>
        <w:tc>
          <w:tcPr>
            <w:tcW w:w="7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25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Numero, ruolo e funzioni dei diversi componenti</w:t>
            </w:r>
          </w:p>
        </w:tc>
        <w:tc>
          <w:tcPr>
            <w:tcW w:w="70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25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Descrizione del funzionamento interno in termini di compiti, processi decisionali, modalità di comunicazione, ecc.</w:t>
            </w:r>
          </w:p>
        </w:tc>
        <w:tc>
          <w:tcPr>
            <w:tcW w:w="70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</w:tbl>
    <w:p w:rsidR="00F97B45" w:rsidRPr="00F97B45" w:rsidRDefault="00F97B45" w:rsidP="00F97B45">
      <w:pPr>
        <w:suppressAutoHyphens/>
        <w:spacing w:after="60" w:line="240" w:lineRule="auto"/>
        <w:jc w:val="both"/>
        <w:rPr>
          <w:rFonts w:ascii="Arial Narrow" w:eastAsia="Times New Roman" w:hAnsi="Arial Narrow" w:cs="Cambria"/>
          <w:i/>
          <w:sz w:val="20"/>
          <w:szCs w:val="20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i/>
          <w:iCs/>
          <w:sz w:val="20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i/>
          <w:iCs/>
          <w:sz w:val="20"/>
          <w:szCs w:val="20"/>
          <w:lang w:eastAsia="zh-CN"/>
        </w:rPr>
        <w:t>E' necessario aggiungere un riquadro per ogni altra forma di coordinamento prevista</w:t>
      </w: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i/>
          <w:iCs/>
          <w:sz w:val="20"/>
          <w:szCs w:val="20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i/>
          <w:iCs/>
          <w:sz w:val="20"/>
          <w:szCs w:val="20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i/>
          <w:iCs/>
          <w:sz w:val="20"/>
          <w:szCs w:val="20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Calibri" w:hAnsi="Arial Narrow" w:cs="Calibri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i/>
          <w:iCs/>
          <w:sz w:val="20"/>
          <w:szCs w:val="20"/>
          <w:lang w:eastAsia="zh-CN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Cs/>
          <w:i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lastRenderedPageBreak/>
        <w:t xml:space="preserve">B.4.5 Reti di relazioni </w:t>
      </w:r>
      <w:r w:rsidRPr="00F97B45">
        <w:rPr>
          <w:rFonts w:ascii="Arial Narrow" w:eastAsia="Times New Roman" w:hAnsi="Arial Narrow" w:cs="Cambria"/>
          <w:bCs/>
          <w:i/>
          <w:sz w:val="24"/>
          <w:szCs w:val="20"/>
          <w:lang w:eastAsia="zh-CN"/>
        </w:rPr>
        <w:t>(descrivere l’eventuale coinvolgimento di reti a supporto dell’innovazione metodologica della formazione dei tecnici vitivinicoli)</w:t>
      </w: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sz w:val="24"/>
          <w:szCs w:val="20"/>
          <w:lang w:eastAsia="zh-CN"/>
        </w:rPr>
      </w:pPr>
    </w:p>
    <w:tbl>
      <w:tblPr>
        <w:tblW w:w="965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79"/>
        <w:gridCol w:w="7075"/>
      </w:tblGrid>
      <w:tr w:rsidR="00F97B45" w:rsidRPr="00F97B45" w:rsidTr="00122D17">
        <w:tc>
          <w:tcPr>
            <w:tcW w:w="25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Tipologia di collaborazione</w:t>
            </w:r>
          </w:p>
        </w:tc>
        <w:tc>
          <w:tcPr>
            <w:tcW w:w="7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25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Numero, ruolo e funzioni dei diversi componenti</w:t>
            </w:r>
          </w:p>
        </w:tc>
        <w:tc>
          <w:tcPr>
            <w:tcW w:w="70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25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Descrizione del funzionamento interno in termini di compiti, processi decisionali, modalità di comunicazione, ecc.</w:t>
            </w:r>
          </w:p>
        </w:tc>
        <w:tc>
          <w:tcPr>
            <w:tcW w:w="70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</w:tbl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b/>
          <w:lang w:eastAsia="zh-CN"/>
        </w:rPr>
      </w:pPr>
    </w:p>
    <w:p w:rsidR="00F97B45" w:rsidRPr="00F97B45" w:rsidRDefault="00F97B45" w:rsidP="00F97B45">
      <w:pPr>
        <w:keepNext/>
        <w:suppressAutoHyphens/>
        <w:spacing w:after="120" w:line="240" w:lineRule="auto"/>
        <w:ind w:left="426"/>
        <w:jc w:val="both"/>
        <w:rPr>
          <w:rFonts w:ascii="Arial Narrow" w:eastAsia="Times New Roman" w:hAnsi="Arial Narrow" w:cs="Cambria"/>
          <w:b/>
          <w:color w:val="993300"/>
          <w:lang w:eastAsia="it-IT"/>
        </w:rPr>
      </w:pPr>
    </w:p>
    <w:p w:rsidR="00F97B45" w:rsidRPr="00F97B45" w:rsidRDefault="00F97B45" w:rsidP="00F97B45">
      <w:pPr>
        <w:tabs>
          <w:tab w:val="left" w:pos="2552"/>
        </w:tabs>
        <w:suppressAutoHyphens/>
        <w:spacing w:after="0" w:line="240" w:lineRule="auto"/>
        <w:rPr>
          <w:rFonts w:ascii="Arial Narrow" w:eastAsia="Times New Roman" w:hAnsi="Arial Narrow" w:cs="Cambria"/>
          <w:b/>
          <w:color w:val="993300"/>
          <w:lang w:eastAsia="it-IT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 xml:space="preserve">B.4.6 </w:t>
      </w: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tab/>
        <w:t xml:space="preserve">Risorse strutturali e strumentali da utilizzare per il progetto </w:t>
      </w: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sz w:val="24"/>
          <w:szCs w:val="20"/>
          <w:lang w:eastAsia="zh-CN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1320"/>
        <w:gridCol w:w="1100"/>
        <w:gridCol w:w="1691"/>
        <w:gridCol w:w="1275"/>
        <w:gridCol w:w="1418"/>
      </w:tblGrid>
      <w:tr w:rsidR="00F97B45" w:rsidRPr="00F97B45" w:rsidTr="00122D1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Tipologia locali (specificare)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Città in cui sono ubicati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Metri quadri (1)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0" w:line="240" w:lineRule="auto"/>
              <w:ind w:left="140" w:right="70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Soggetto attuatore che rende disponibile la risorsa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Locali registrati nel dossier di accreditamento (se del caso)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Indicare se i locali sono accessibili ai disabili</w:t>
            </w:r>
          </w:p>
        </w:tc>
      </w:tr>
      <w:tr w:rsidR="00F97B45" w:rsidRPr="00F97B45" w:rsidTr="00122D1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  <w:p w:rsidR="00F97B45" w:rsidRPr="00F97B45" w:rsidRDefault="00F97B45" w:rsidP="00F97B45">
            <w:pPr>
              <w:widowControl w:val="0"/>
              <w:suppressAutoHyphens/>
              <w:spacing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Locali ad uso ufficio</w:t>
            </w:r>
          </w:p>
          <w:p w:rsidR="00F97B45" w:rsidRPr="00F97B45" w:rsidRDefault="00F97B45" w:rsidP="00F97B45">
            <w:pPr>
              <w:widowControl w:val="0"/>
              <w:suppressAutoHyphens/>
              <w:spacing w:after="0" w:line="240" w:lineRule="auto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Aule didattiche (2)</w:t>
            </w:r>
          </w:p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  <w:p w:rsidR="00F97B45" w:rsidRPr="00F97B45" w:rsidRDefault="00F97B45" w:rsidP="00F97B45">
            <w:pPr>
              <w:widowControl w:val="0"/>
              <w:suppressAutoHyphens/>
              <w:spacing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Laboratori specifici e tecnologici</w:t>
            </w:r>
          </w:p>
          <w:p w:rsidR="00F97B45" w:rsidRPr="00F97B45" w:rsidRDefault="00F97B45" w:rsidP="00F97B45">
            <w:pPr>
              <w:widowControl w:val="0"/>
              <w:suppressAutoHyphens/>
              <w:spacing w:after="0" w:line="240" w:lineRule="auto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mallCaps/>
                <w:sz w:val="20"/>
                <w:szCs w:val="20"/>
                <w:lang w:eastAsia="zh-CN"/>
              </w:rPr>
              <w:t>Altri locali (specificare tipologia)</w:t>
            </w:r>
          </w:p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Cambria"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b/>
                <w:smallCaps/>
                <w:sz w:val="20"/>
                <w:szCs w:val="20"/>
                <w:lang w:eastAsia="zh-CN"/>
              </w:rPr>
            </w:pPr>
          </w:p>
        </w:tc>
      </w:tr>
    </w:tbl>
    <w:p w:rsidR="00F97B45" w:rsidRPr="00F97B45" w:rsidRDefault="00F97B45" w:rsidP="00F97B45">
      <w:pPr>
        <w:tabs>
          <w:tab w:val="left" w:pos="2552"/>
        </w:tabs>
        <w:spacing w:after="0" w:line="240" w:lineRule="auto"/>
        <w:jc w:val="both"/>
        <w:rPr>
          <w:rFonts w:ascii="Arial Narrow" w:eastAsia="Times New Roman" w:hAnsi="Arial Narrow" w:cs="Cambria"/>
          <w:i/>
          <w:sz w:val="18"/>
          <w:szCs w:val="18"/>
          <w:lang w:eastAsia="zh-CN"/>
        </w:rPr>
      </w:pPr>
    </w:p>
    <w:p w:rsidR="00F97B45" w:rsidRPr="00F97B45" w:rsidRDefault="00F97B45" w:rsidP="001B2128">
      <w:pPr>
        <w:numPr>
          <w:ilvl w:val="0"/>
          <w:numId w:val="7"/>
        </w:numPr>
        <w:tabs>
          <w:tab w:val="left" w:pos="0"/>
          <w:tab w:val="left" w:pos="502"/>
          <w:tab w:val="left" w:pos="2552"/>
        </w:tabs>
        <w:suppressAutoHyphens/>
        <w:spacing w:after="0" w:line="240" w:lineRule="auto"/>
        <w:ind w:left="502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i/>
          <w:sz w:val="18"/>
          <w:szCs w:val="18"/>
          <w:lang w:eastAsia="zh-CN"/>
        </w:rPr>
        <w:t>Deve essere garantita una superficie netta delle aule didattiche di mq 1,8 per allievo (solo per attività formativa)</w:t>
      </w:r>
    </w:p>
    <w:p w:rsidR="00F97B45" w:rsidRPr="00F97B45" w:rsidRDefault="00F97B45" w:rsidP="00F97B45">
      <w:pPr>
        <w:tabs>
          <w:tab w:val="left" w:pos="2552"/>
        </w:tabs>
        <w:suppressAutoHyphens/>
        <w:spacing w:after="0" w:line="240" w:lineRule="auto"/>
        <w:rPr>
          <w:rFonts w:ascii="Arial Narrow" w:eastAsia="Times New Roman" w:hAnsi="Arial Narrow" w:cs="Cambria"/>
          <w:sz w:val="20"/>
          <w:szCs w:val="20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8"/>
          <w:szCs w:val="28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8"/>
          <w:szCs w:val="28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8"/>
          <w:szCs w:val="28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8"/>
          <w:szCs w:val="28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8"/>
          <w:szCs w:val="28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8"/>
          <w:szCs w:val="28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8"/>
          <w:szCs w:val="28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8"/>
          <w:szCs w:val="28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8"/>
          <w:szCs w:val="28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8"/>
          <w:szCs w:val="28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8"/>
          <w:szCs w:val="28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8"/>
          <w:szCs w:val="28"/>
          <w:lang w:eastAsia="it-IT"/>
        </w:rPr>
      </w:pPr>
    </w:p>
    <w:p w:rsidR="00F97B45" w:rsidRPr="00F97B45" w:rsidRDefault="00F97B45" w:rsidP="00F97B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tabs>
          <w:tab w:val="left" w:pos="426"/>
        </w:tabs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4"/>
          <w:szCs w:val="20"/>
          <w:lang w:eastAsia="zh-CN"/>
        </w:rPr>
        <w:lastRenderedPageBreak/>
        <w:t>B5 – RISULTATI ATTESI, SOSTENIBILITA’, TRASFERIBILITA’ e INNOVATIVITA’ del progetto</w:t>
      </w:r>
    </w:p>
    <w:p w:rsidR="00F97B45" w:rsidRPr="00F97B45" w:rsidRDefault="00F97B45" w:rsidP="00F97B45">
      <w:pPr>
        <w:keepNext/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t xml:space="preserve">B.5.1 Sostenibilità e continuità degli effetti 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i/>
          <w:sz w:val="18"/>
          <w:szCs w:val="20"/>
          <w:lang w:eastAsia="it-IT"/>
        </w:rPr>
        <w:t>(descrivere come le azioni attivate e le caratteristiche del progetto siano tali da assicurare la sostenibilità in termini di durata ed autonomia dei percorsi attivati; indicare gli strumenti per dare continuità nel tempo ai risultati e alle metodologie di attuazione del progetto; specificare l’impatto delle azioni del progetto in termini di innalzamento della qualità di apprendimento degli allievi e di copertura dei fabbisogni di professionalità delle aziende) max 30 righe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t xml:space="preserve">B.5.2 Esemplarità e trasferibilità dell’esperienza 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i/>
          <w:sz w:val="18"/>
          <w:szCs w:val="20"/>
          <w:lang w:eastAsia="it-IT"/>
        </w:rPr>
        <w:t xml:space="preserve">(Specificare in quale senso il progetto può essere considerato esemplare/trasferibile (diffusione nuove prassi). Soffermarsi in particolare sulla descrizione dei target che potenzialmente potrebbero usufruire del modello e/o della metodologia del progetto) max 30 righe 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t>B.5.3 Carattere innovativo del progetto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i/>
          <w:sz w:val="18"/>
          <w:szCs w:val="20"/>
          <w:lang w:eastAsia="it-IT"/>
        </w:rPr>
        <w:t>(Descrivere le caratteristiche innovative, se presenti, evidenziandone la coerenza ed efficacia rispetto al progetto e ai risultati attesi. Il carattere innovativo può riferirsi a: obiettivi formativi, innovazione sociale, profilo professionale, settore di riferimento, procedure-metodologie-strumenti di attuazione del progetto, articolazione progettuale, strategie organizzative, modalità di coinvolgimento di stakeholders esterni ecc.) max 30 righe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zh-CN"/>
        </w:rPr>
        <w:t xml:space="preserve">B.5.4 Miglioramento delle competenze tecnico professionali degli allievi 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i/>
          <w:sz w:val="18"/>
          <w:szCs w:val="20"/>
          <w:lang w:eastAsia="it-IT"/>
        </w:rPr>
        <w:t>(Descrivere come il progetto intenda supportare il miglioramento delle competenze tecnico professionali degli allievi, anche in relazione ai rapporti con il tessuto economico del territorio, ai suoi fabbisogni e in risposta alle strategie regionali, nazionali ed europee per il settore vitivinicolo) max 30 righe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  <w:r w:rsidRPr="00F97B45"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F97B45" w:rsidRPr="00F97B45" w:rsidRDefault="00F97B45" w:rsidP="00F97B45">
      <w:pPr>
        <w:suppressAutoHyphens/>
        <w:spacing w:after="0" w:line="240" w:lineRule="auto"/>
        <w:ind w:left="1134"/>
        <w:jc w:val="both"/>
        <w:rPr>
          <w:rFonts w:ascii="Arial Narrow" w:eastAsia="Times New Roman" w:hAnsi="Arial Narrow" w:cs="Cambria"/>
          <w:i/>
          <w:sz w:val="18"/>
          <w:szCs w:val="20"/>
          <w:lang w:eastAsia="it-IT"/>
        </w:rPr>
      </w:pPr>
    </w:p>
    <w:p w:rsidR="00F97B45" w:rsidRPr="00F97B45" w:rsidRDefault="00F97B45" w:rsidP="001B2128">
      <w:pPr>
        <w:keepNext/>
        <w:widowControl w:val="0"/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/>
        <w:suppressAutoHyphens/>
        <w:spacing w:after="0" w:line="240" w:lineRule="auto"/>
        <w:jc w:val="both"/>
        <w:outlineLvl w:val="2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>SEZIONE C – Articolazione esecutiva del progetto</w:t>
      </w:r>
    </w:p>
    <w:p w:rsidR="00F97B45" w:rsidRPr="00F97B45" w:rsidRDefault="00F97B45" w:rsidP="00F97B45">
      <w:pPr>
        <w:keepNext/>
        <w:suppressAutoHyphens/>
        <w:spacing w:after="0" w:line="240" w:lineRule="auto"/>
        <w:ind w:left="426"/>
        <w:jc w:val="both"/>
        <w:rPr>
          <w:rFonts w:ascii="Arial Narrow" w:eastAsia="Times New Roman" w:hAnsi="Arial Narrow" w:cs="Arial"/>
          <w:b/>
          <w:bCs/>
          <w:caps/>
          <w:sz w:val="28"/>
          <w:szCs w:val="28"/>
          <w:lang w:eastAsia="ar-SA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ind w:left="426"/>
        <w:jc w:val="both"/>
        <w:rPr>
          <w:rFonts w:ascii="Arial Narrow" w:eastAsia="Times New Roman" w:hAnsi="Arial Narrow" w:cs="Cambria"/>
          <w:b/>
          <w:bCs/>
          <w:caps/>
          <w:sz w:val="28"/>
          <w:szCs w:val="28"/>
          <w:lang w:eastAsia="ar-SA"/>
        </w:rPr>
      </w:pPr>
    </w:p>
    <w:p w:rsidR="00F97B45" w:rsidRPr="00F97B45" w:rsidRDefault="00F97B45" w:rsidP="001B2128">
      <w:pPr>
        <w:keepNext/>
        <w:widowControl w:val="0"/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/>
        <w:suppressAutoHyphens/>
        <w:spacing w:after="0" w:line="240" w:lineRule="auto"/>
        <w:jc w:val="both"/>
        <w:outlineLvl w:val="2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 xml:space="preserve">C.1 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 xml:space="preserve">SCHEDA RIASSUNTIVA DELLE AZIONI PREVISTE </w:t>
      </w: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Arial" w:hAnsi="Arial Narrow" w:cs="Cambria"/>
          <w:sz w:val="24"/>
          <w:szCs w:val="24"/>
          <w:lang w:eastAsia="ar-SA"/>
        </w:rPr>
      </w:pPr>
    </w:p>
    <w:p w:rsidR="00F97B45" w:rsidRPr="00F97B45" w:rsidRDefault="00F97B45" w:rsidP="00F97B45">
      <w:pPr>
        <w:tabs>
          <w:tab w:val="left" w:pos="900"/>
        </w:tabs>
        <w:suppressAutoHyphens/>
        <w:spacing w:before="240" w:after="0" w:line="240" w:lineRule="auto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Arial" w:hAnsi="Arial Narrow" w:cs="Cambria"/>
          <w:b/>
          <w:lang w:eastAsia="ar-SA"/>
        </w:rPr>
        <w:t>C.1.1</w:t>
      </w:r>
      <w:r w:rsidRPr="00F97B45">
        <w:rPr>
          <w:rFonts w:ascii="Arial Narrow" w:eastAsia="Arial" w:hAnsi="Arial Narrow" w:cs="Cambria"/>
          <w:b/>
          <w:lang w:eastAsia="ar-SA"/>
        </w:rPr>
        <w:tab/>
        <w:t xml:space="preserve">Quadro riepilogativo  delle azioni e delle attività </w:t>
      </w:r>
    </w:p>
    <w:p w:rsidR="00F97B45" w:rsidRPr="00F97B45" w:rsidRDefault="00F97B45" w:rsidP="00F97B45">
      <w:pPr>
        <w:tabs>
          <w:tab w:val="left" w:pos="0"/>
        </w:tabs>
        <w:suppressAutoHyphens/>
        <w:spacing w:after="0" w:line="240" w:lineRule="auto"/>
        <w:rPr>
          <w:rFonts w:ascii="Arial Narrow" w:eastAsia="Wingdings" w:hAnsi="Arial Narrow" w:cs="Cambria"/>
          <w:b/>
          <w:sz w:val="20"/>
          <w:szCs w:val="20"/>
          <w:lang w:eastAsia="ar-SA"/>
        </w:rPr>
      </w:pPr>
    </w:p>
    <w:tbl>
      <w:tblPr>
        <w:tblW w:w="9688" w:type="dxa"/>
        <w:tblInd w:w="-1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4"/>
        <w:gridCol w:w="4069"/>
        <w:gridCol w:w="709"/>
        <w:gridCol w:w="709"/>
        <w:gridCol w:w="2080"/>
        <w:gridCol w:w="1397"/>
      </w:tblGrid>
      <w:tr w:rsidR="00F97B45" w:rsidRPr="00F97B45" w:rsidTr="00122D17">
        <w:trPr>
          <w:cantSplit/>
          <w:trHeight w:val="1786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b/>
                <w:lang w:eastAsia="zh-CN"/>
              </w:rPr>
              <w:t>AZIONI/ATTIVITA'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textDirection w:val="btLr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b/>
                <w:lang w:eastAsia="zh-CN"/>
              </w:rPr>
              <w:t>Formativa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textDirection w:val="btLr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b/>
                <w:lang w:eastAsia="zh-CN"/>
              </w:rPr>
              <w:t>Non formativa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b/>
                <w:lang w:eastAsia="zh-CN"/>
              </w:rPr>
              <w:t>N° destinatari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F97B45" w:rsidRPr="00F97B45" w:rsidRDefault="00F97B45" w:rsidP="00F97B45">
            <w:pPr>
              <w:keepNext/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b/>
                <w:lang w:eastAsia="zh-CN"/>
              </w:rPr>
              <w:t>N° ore (complessivo)</w:t>
            </w:r>
          </w:p>
        </w:tc>
      </w:tr>
      <w:tr w:rsidR="00F97B45" w:rsidRPr="00F97B45" w:rsidTr="00122D17">
        <w:trPr>
          <w:cantSplit/>
          <w:trHeight w:val="327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b/>
                <w:lang w:eastAsia="zh-CN"/>
              </w:rPr>
              <w:t>A</w:t>
            </w:r>
          </w:p>
        </w:tc>
        <w:tc>
          <w:tcPr>
            <w:tcW w:w="8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i/>
                <w:iCs/>
                <w:lang w:eastAsia="zh-CN"/>
              </w:rPr>
              <w:t>TITOLO AZIONE</w:t>
            </w:r>
          </w:p>
        </w:tc>
      </w:tr>
      <w:tr w:rsidR="00F97B45" w:rsidRPr="00F97B45" w:rsidTr="00122D17">
        <w:trPr>
          <w:cantSplit/>
          <w:trHeight w:val="275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b/>
                <w:lang w:eastAsia="zh-CN"/>
              </w:rPr>
              <w:t>1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i/>
                <w:iCs/>
                <w:sz w:val="20"/>
                <w:szCs w:val="20"/>
                <w:lang w:eastAsia="zh-CN"/>
              </w:rPr>
              <w:t>Co-progettazione del percorso di specializzazione post diploma di “Enotecnico” (6° anno) con i datori di lavoro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Wingdings" w:hAnsi="Arial Narrow" w:cs="Cambria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  <w:t>X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sz w:val="20"/>
                <w:szCs w:val="20"/>
                <w:lang w:eastAsia="zh-CN"/>
              </w:rPr>
              <w:t>Nb. Almeno 15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Wingdings" w:hAnsi="Arial Narrow" w:cs="Cambria"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rPr>
          <w:cantSplit/>
          <w:trHeight w:val="259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b/>
                <w:lang w:eastAsia="zh-CN"/>
              </w:rPr>
              <w:t>2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i/>
                <w:iCs/>
                <w:sz w:val="20"/>
                <w:szCs w:val="20"/>
                <w:lang w:eastAsia="zh-CN"/>
              </w:rPr>
              <w:t>Tutoraggio Formativo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lang w:eastAsia="zh-CN"/>
              </w:rPr>
              <w:t>x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sz w:val="20"/>
                <w:szCs w:val="20"/>
                <w:lang w:eastAsia="zh-CN"/>
              </w:rPr>
              <w:t>Nb. Almeno 15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rPr>
          <w:cantSplit/>
          <w:trHeight w:val="259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b/>
                <w:lang w:eastAsia="zh-CN"/>
              </w:rPr>
              <w:t>3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i/>
                <w:iCs/>
                <w:sz w:val="20"/>
                <w:szCs w:val="20"/>
                <w:lang w:eastAsia="zh-CN"/>
              </w:rPr>
              <w:t xml:space="preserve">Moduli aggiuntivi competenze tecnico professionali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lang w:eastAsia="zh-CN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Wingdings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sz w:val="20"/>
                <w:szCs w:val="20"/>
                <w:lang w:eastAsia="zh-CN"/>
              </w:rPr>
              <w:t>Nb. Almeno 15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rPr>
          <w:cantSplit/>
          <w:trHeight w:val="259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Wingdings" w:hAnsi="Arial Narrow" w:cs="Cambria"/>
                <w:b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b/>
                <w:lang w:eastAsia="zh-CN"/>
              </w:rPr>
              <w:t>4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rPr>
                <w:rFonts w:ascii="Arial Narrow" w:eastAsia="Wingdings" w:hAnsi="Arial Narrow" w:cs="Cambria"/>
                <w:i/>
                <w:iCs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i/>
                <w:iCs/>
                <w:sz w:val="20"/>
                <w:szCs w:val="20"/>
                <w:lang w:eastAsia="zh-CN"/>
              </w:rPr>
              <w:t>Eventuale riallineamento, sostegno e recupero delle competenze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Wingdings" w:hAnsi="Arial Narrow" w:cs="Cambria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lang w:eastAsia="zh-CN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Wingdings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Wingdings" w:hAnsi="Arial Narrow" w:cs="Cambria"/>
                <w:sz w:val="20"/>
                <w:szCs w:val="20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sz w:val="20"/>
                <w:szCs w:val="20"/>
                <w:lang w:eastAsia="zh-CN"/>
              </w:rPr>
              <w:t>Nb. Almeno 15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  <w:tr w:rsidR="00F97B45" w:rsidRPr="00F97B45" w:rsidTr="00122D17">
        <w:trPr>
          <w:cantSplit/>
          <w:trHeight w:val="271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5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Wingdings" w:hAnsi="Arial Narrow" w:cs="Cambria"/>
                <w:b/>
                <w:lang w:eastAsia="zh-CN"/>
              </w:rPr>
              <w:t>Totale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right"/>
              <w:rPr>
                <w:rFonts w:ascii="Arial Narrow" w:eastAsia="Times New Roman" w:hAnsi="Arial Narrow" w:cs="Cambria"/>
                <w:sz w:val="20"/>
                <w:szCs w:val="20"/>
                <w:lang w:eastAsia="zh-CN"/>
              </w:rPr>
            </w:pPr>
          </w:p>
        </w:tc>
      </w:tr>
    </w:tbl>
    <w:p w:rsidR="00F97B45" w:rsidRPr="00F97B45" w:rsidRDefault="00F97B45" w:rsidP="00F97B45">
      <w:pPr>
        <w:tabs>
          <w:tab w:val="left" w:pos="1134"/>
        </w:tabs>
        <w:suppressAutoHyphens/>
        <w:spacing w:after="0" w:line="240" w:lineRule="auto"/>
        <w:jc w:val="both"/>
        <w:rPr>
          <w:rFonts w:ascii="Arial Narrow" w:eastAsia="Wingdings" w:hAnsi="Arial Narrow" w:cs="Cambria"/>
          <w:i/>
          <w:lang w:eastAsia="zh-CN"/>
        </w:rPr>
      </w:pPr>
    </w:p>
    <w:p w:rsidR="00F97B45" w:rsidRPr="00F97B45" w:rsidRDefault="00F97B45" w:rsidP="00F97B45">
      <w:pPr>
        <w:tabs>
          <w:tab w:val="left" w:pos="1134"/>
        </w:tabs>
        <w:suppressAutoHyphens/>
        <w:spacing w:after="0" w:line="240" w:lineRule="auto"/>
        <w:jc w:val="both"/>
        <w:rPr>
          <w:rFonts w:ascii="Arial Narrow" w:eastAsia="Wingdings" w:hAnsi="Arial Narrow" w:cs="Cambria"/>
          <w:i/>
          <w:lang w:eastAsia="zh-CN"/>
        </w:rPr>
      </w:pPr>
    </w:p>
    <w:p w:rsidR="00F97B45" w:rsidRPr="00F97B45" w:rsidRDefault="00F97B45" w:rsidP="00F97B45">
      <w:pPr>
        <w:tabs>
          <w:tab w:val="left" w:pos="1134"/>
        </w:tabs>
        <w:suppressAutoHyphens/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Wingdings" w:hAnsi="Arial Narrow" w:cs="Cambria"/>
          <w:b/>
          <w:i/>
          <w:lang w:eastAsia="zh-CN"/>
        </w:rPr>
        <w:t>Per ciascuna delle attività formative compilare ed allegare una “Scheda di dettaglio attività” C.2.</w:t>
      </w:r>
    </w:p>
    <w:p w:rsidR="00F97B45" w:rsidRPr="00F97B45" w:rsidRDefault="00F97B45" w:rsidP="00F97B45">
      <w:pPr>
        <w:tabs>
          <w:tab w:val="left" w:pos="1134"/>
        </w:tabs>
        <w:suppressAutoHyphens/>
        <w:spacing w:after="0" w:line="240" w:lineRule="auto"/>
        <w:jc w:val="both"/>
        <w:rPr>
          <w:rFonts w:ascii="Arial Narrow" w:eastAsia="Wingdings" w:hAnsi="Arial Narrow" w:cs="Cambria"/>
          <w:b/>
          <w:i/>
          <w:sz w:val="24"/>
          <w:szCs w:val="20"/>
          <w:lang w:eastAsia="zh-CN"/>
        </w:rPr>
      </w:pPr>
    </w:p>
    <w:p w:rsidR="00F97B45" w:rsidRPr="00F97B45" w:rsidRDefault="00F97B45" w:rsidP="00F97B45">
      <w:pPr>
        <w:tabs>
          <w:tab w:val="left" w:pos="1134"/>
        </w:tabs>
        <w:suppressAutoHyphens/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Wingdings" w:hAnsi="Arial Narrow" w:cs="Cambria"/>
          <w:b/>
          <w:i/>
          <w:lang w:eastAsia="zh-CN"/>
        </w:rPr>
        <w:t xml:space="preserve">Per ciascuna delle attività non formative allegare una “Scheda di dettaglio attività”  C.3. </w:t>
      </w:r>
    </w:p>
    <w:p w:rsidR="00F97B45" w:rsidRPr="00F97B45" w:rsidRDefault="00F97B45" w:rsidP="00F97B45">
      <w:pPr>
        <w:tabs>
          <w:tab w:val="left" w:pos="1134"/>
        </w:tabs>
        <w:suppressAutoHyphens/>
        <w:spacing w:after="0" w:line="240" w:lineRule="auto"/>
        <w:jc w:val="both"/>
        <w:rPr>
          <w:rFonts w:ascii="Arial Narrow" w:eastAsia="Wingdings" w:hAnsi="Arial Narrow" w:cs="Cambria"/>
          <w:b/>
          <w:sz w:val="24"/>
          <w:szCs w:val="20"/>
          <w:lang w:eastAsia="zh-CN"/>
        </w:rPr>
      </w:pPr>
    </w:p>
    <w:p w:rsidR="00F97B45" w:rsidRPr="00F97B45" w:rsidRDefault="00F97B45" w:rsidP="00F97B45">
      <w:pPr>
        <w:tabs>
          <w:tab w:val="left" w:pos="1134"/>
        </w:tabs>
        <w:suppressAutoHyphens/>
        <w:spacing w:after="0" w:line="240" w:lineRule="auto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Wingdings" w:hAnsi="Arial Narrow" w:cs="Cambria"/>
          <w:b/>
          <w:lang w:eastAsia="zh-CN"/>
        </w:rPr>
        <w:t xml:space="preserve">Compilate ed allegate n° 5 schede C.2 </w:t>
      </w:r>
      <w:r w:rsidRPr="00F97B45">
        <w:rPr>
          <w:rFonts w:ascii="Arial Narrow" w:eastAsia="Wingdings" w:hAnsi="Arial Narrow" w:cs="Cambria"/>
          <w:i/>
          <w:lang w:eastAsia="zh-CN"/>
        </w:rPr>
        <w:t>(n. 1 scheda per  “Eventuale riallineamento, sostegno e recupero delle competenze”; n. 4 schede per i Moduli aggiuntivi competenze tecnico professionali)</w:t>
      </w:r>
    </w:p>
    <w:p w:rsidR="00F97B45" w:rsidRPr="00F97B45" w:rsidRDefault="00F97B45" w:rsidP="00F97B45">
      <w:pPr>
        <w:tabs>
          <w:tab w:val="left" w:pos="1134"/>
        </w:tabs>
        <w:suppressAutoHyphens/>
        <w:spacing w:after="0" w:line="240" w:lineRule="auto"/>
        <w:rPr>
          <w:rFonts w:ascii="Arial Narrow" w:eastAsia="Wingdings" w:hAnsi="Arial Narrow" w:cs="Cambria"/>
          <w:b/>
          <w:lang w:eastAsia="zh-CN"/>
        </w:rPr>
      </w:pPr>
      <w:r w:rsidRPr="00F97B45">
        <w:rPr>
          <w:rFonts w:ascii="Arial Narrow" w:eastAsia="Wingdings" w:hAnsi="Arial Narrow" w:cs="Cambria"/>
          <w:b/>
          <w:lang w:eastAsia="zh-CN"/>
        </w:rPr>
        <w:t xml:space="preserve">Compilate ed allegate n° 2 scheda C.3 </w:t>
      </w:r>
    </w:p>
    <w:p w:rsidR="00F97B45" w:rsidRPr="00F97B45" w:rsidRDefault="00F97B45" w:rsidP="00F97B45">
      <w:pPr>
        <w:tabs>
          <w:tab w:val="left" w:pos="1134"/>
        </w:tabs>
        <w:suppressAutoHyphens/>
        <w:spacing w:after="0" w:line="240" w:lineRule="auto"/>
        <w:rPr>
          <w:rFonts w:ascii="Arial Narrow" w:eastAsia="Wingdings" w:hAnsi="Arial Narrow" w:cs="Cambria"/>
          <w:b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Wingdings" w:hAnsi="Arial Narrow" w:cs="Cambria"/>
          <w:b/>
          <w:lang w:eastAsia="zh-CN"/>
        </w:rPr>
      </w:pPr>
      <w:r w:rsidRPr="00F97B45">
        <w:rPr>
          <w:rFonts w:ascii="Arial Narrow" w:eastAsia="Wingdings" w:hAnsi="Arial Narrow" w:cs="Cambria"/>
          <w:b/>
          <w:lang w:eastAsia="zh-CN"/>
        </w:rPr>
        <w:br w:type="page"/>
      </w:r>
    </w:p>
    <w:p w:rsidR="00F97B45" w:rsidRPr="00F97B45" w:rsidRDefault="00F97B45" w:rsidP="00F97B45">
      <w:pPr>
        <w:tabs>
          <w:tab w:val="left" w:pos="1134"/>
        </w:tabs>
        <w:suppressAutoHyphens/>
        <w:spacing w:after="0" w:line="240" w:lineRule="auto"/>
        <w:rPr>
          <w:rFonts w:ascii="Arial Narrow" w:eastAsia="Wingdings" w:hAnsi="Arial Narrow" w:cs="Cambria"/>
          <w:b/>
          <w:lang w:eastAsia="zh-CN"/>
        </w:rPr>
      </w:pPr>
    </w:p>
    <w:p w:rsidR="00F97B45" w:rsidRPr="00F97B45" w:rsidRDefault="00F97B45" w:rsidP="00F97B45">
      <w:pPr>
        <w:tabs>
          <w:tab w:val="left" w:pos="1134"/>
        </w:tabs>
        <w:suppressAutoHyphens/>
        <w:spacing w:after="0" w:line="240" w:lineRule="auto"/>
        <w:rPr>
          <w:rFonts w:ascii="Arial Narrow" w:eastAsia="Wingdings" w:hAnsi="Arial Narrow" w:cs="Cambria"/>
          <w:b/>
          <w:lang w:eastAsia="zh-CN"/>
        </w:rPr>
      </w:pPr>
    </w:p>
    <w:p w:rsidR="00F97B45" w:rsidRPr="00F97B45" w:rsidRDefault="00F97B45" w:rsidP="001B2128">
      <w:pPr>
        <w:keepNext/>
        <w:widowControl w:val="0"/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/>
        <w:suppressAutoHyphens/>
        <w:spacing w:after="0" w:line="240" w:lineRule="auto"/>
        <w:jc w:val="both"/>
        <w:outlineLvl w:val="2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 xml:space="preserve">C.2 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>Scheda di attività formativa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 xml:space="preserve">                      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 xml:space="preserve">N°1  DI 2  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uppressAutoHyphens/>
        <w:spacing w:before="240" w:after="0" w:line="240" w:lineRule="auto"/>
        <w:ind w:left="426"/>
        <w:rPr>
          <w:rFonts w:ascii="Arial Narrow" w:eastAsia="Times New Roman" w:hAnsi="Arial Narrow" w:cs="Cambria"/>
          <w:b/>
          <w:lang w:eastAsia="ar-SA"/>
        </w:rPr>
      </w:pPr>
      <w:r w:rsidRPr="00F97B45">
        <w:rPr>
          <w:rFonts w:ascii="Arial Narrow" w:eastAsia="Times New Roman" w:hAnsi="Arial Narrow" w:cs="Cambria"/>
          <w:b/>
          <w:lang w:eastAsia="ar-SA"/>
        </w:rPr>
        <w:t>Titolo Attività: Percorso di specializzazione post diploma di “Enotecnico” (6° anno)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uppressAutoHyphens/>
        <w:spacing w:before="240" w:after="0" w:line="240" w:lineRule="auto"/>
        <w:ind w:left="1277" w:hanging="851"/>
        <w:rPr>
          <w:rFonts w:ascii="Arial Narrow" w:eastAsia="Times New Roman" w:hAnsi="Arial Narrow" w:cs="Cambria"/>
          <w:lang w:eastAsia="ar-SA"/>
        </w:rPr>
      </w:pPr>
      <w:r w:rsidRPr="00F97B45">
        <w:rPr>
          <w:rFonts w:ascii="Arial Narrow" w:eastAsia="Times New Roman" w:hAnsi="Arial Narrow" w:cs="Cambria"/>
          <w:b/>
          <w:lang w:eastAsia="ar-SA"/>
        </w:rPr>
        <w:t xml:space="preserve">Titolo Azione: </w:t>
      </w:r>
      <w:r w:rsidRPr="00F97B45">
        <w:rPr>
          <w:rFonts w:ascii="Arial Narrow" w:eastAsia="Times New Roman" w:hAnsi="Arial Narrow" w:cs="Cambria"/>
          <w:b/>
          <w:color w:val="943634"/>
          <w:lang w:eastAsia="ar-SA"/>
        </w:rPr>
        <w:t xml:space="preserve">Moduli aggiuntivi di potenziamento per le competenze tecnico professionali – </w:t>
      </w:r>
      <w:r w:rsidRPr="00F97B45">
        <w:rPr>
          <w:rFonts w:ascii="Arial Narrow" w:eastAsia="Times New Roman" w:hAnsi="Arial Narrow" w:cs="Cambria"/>
          <w:b/>
          <w:color w:val="943634"/>
          <w:u w:val="single"/>
          <w:lang w:eastAsia="ar-SA"/>
        </w:rPr>
        <w:t>Modulo Transizione Verde</w:t>
      </w:r>
      <w:r w:rsidRPr="00F97B45">
        <w:rPr>
          <w:rFonts w:ascii="Arial Narrow" w:eastAsia="Times New Roman" w:hAnsi="Arial Narrow" w:cs="Cambria"/>
          <w:b/>
          <w:color w:val="943634"/>
          <w:lang w:eastAsia="ar-SA"/>
        </w:rPr>
        <w:t>(*)</w:t>
      </w:r>
      <w:r w:rsidRPr="00F97B45">
        <w:rPr>
          <w:rFonts w:ascii="Arial Narrow" w:eastAsia="Times New Roman" w:hAnsi="Arial Narrow" w:cs="Cambria"/>
          <w:lang w:eastAsia="ar-SA"/>
        </w:rPr>
        <w:t xml:space="preserve"> 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uppressAutoHyphens/>
        <w:spacing w:before="240" w:after="0" w:line="240" w:lineRule="auto"/>
        <w:ind w:left="1277" w:hanging="851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lang w:eastAsia="ar-SA"/>
        </w:rPr>
        <w:t>(*) Nb. Ripetere la scheda per ciascuna tipologia di modulo previsto dall’avviso all’art. 6, par. 6.1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uppressAutoHyphens/>
        <w:spacing w:before="240" w:after="0" w:line="240" w:lineRule="auto"/>
        <w:ind w:left="426"/>
        <w:rPr>
          <w:rFonts w:ascii="Arial Narrow" w:eastAsia="Times New Roman" w:hAnsi="Arial Narrow" w:cs="Cambria"/>
          <w:b/>
          <w:lang w:eastAsia="ar-SA"/>
        </w:rPr>
      </w:pPr>
    </w:p>
    <w:p w:rsidR="00F97B45" w:rsidRPr="00F97B45" w:rsidRDefault="00F97B45" w:rsidP="00F97B45">
      <w:pPr>
        <w:tabs>
          <w:tab w:val="left" w:pos="900"/>
        </w:tabs>
        <w:suppressAutoHyphens/>
        <w:spacing w:before="240" w:after="0" w:line="240" w:lineRule="auto"/>
        <w:ind w:left="1328" w:hanging="902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Arial" w:hAnsi="Arial Narrow" w:cs="Cambria"/>
          <w:b/>
          <w:lang w:eastAsia="ar-SA"/>
        </w:rPr>
        <w:t xml:space="preserve">C.2.1 </w:t>
      </w:r>
      <w:r w:rsidRPr="00F97B45">
        <w:rPr>
          <w:rFonts w:ascii="Arial Narrow" w:eastAsia="Arial" w:hAnsi="Arial Narrow" w:cs="Cambria"/>
          <w:b/>
          <w:lang w:eastAsia="ar-SA"/>
        </w:rPr>
        <w:tab/>
        <w:t xml:space="preserve">Obiettivi formativi  generali </w:t>
      </w:r>
      <w:r w:rsidRPr="00F97B45">
        <w:rPr>
          <w:rFonts w:ascii="Arial Narrow" w:eastAsia="Arial" w:hAnsi="Arial Narrow" w:cs="Cambria"/>
          <w:lang w:eastAsia="ar-SA"/>
        </w:rPr>
        <w:t xml:space="preserve"> </w:t>
      </w:r>
      <w:r w:rsidRPr="00F97B45">
        <w:rPr>
          <w:rFonts w:ascii="Arial Narrow" w:eastAsia="Times New Roman" w:hAnsi="Arial Narrow" w:cs="Cambria"/>
          <w:bCs/>
          <w:i/>
          <w:iCs/>
          <w:sz w:val="20"/>
          <w:szCs w:val="20"/>
          <w:lang w:eastAsia="ar-SA"/>
        </w:rPr>
        <w:t>declinare gli obiettivi formativi generali in termini di competenze di base, tecnico-professionali e trasversali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bCs/>
          <w:i/>
          <w:iCs/>
          <w:sz w:val="20"/>
          <w:szCs w:val="20"/>
          <w:lang w:eastAsia="ar-SA"/>
        </w:rPr>
      </w:pPr>
    </w:p>
    <w:p w:rsidR="00F97B45" w:rsidRPr="00F97B45" w:rsidRDefault="00F97B45" w:rsidP="00F97B45">
      <w:pPr>
        <w:tabs>
          <w:tab w:val="left" w:pos="900"/>
        </w:tabs>
        <w:suppressAutoHyphens/>
        <w:spacing w:before="240" w:after="0" w:line="240" w:lineRule="auto"/>
        <w:ind w:left="1328" w:hanging="902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Arial" w:hAnsi="Arial Narrow" w:cs="Cambria"/>
          <w:b/>
          <w:lang w:eastAsia="ar-SA"/>
        </w:rPr>
        <w:t xml:space="preserve">C.2.2 </w:t>
      </w:r>
      <w:r w:rsidRPr="00F97B45">
        <w:rPr>
          <w:rFonts w:ascii="Arial Narrow" w:eastAsia="Arial" w:hAnsi="Arial Narrow" w:cs="Cambria"/>
          <w:b/>
          <w:lang w:eastAsia="ar-SA"/>
        </w:rPr>
        <w:tab/>
        <w:t xml:space="preserve">Metodologie e strumenti di formazione </w:t>
      </w:r>
      <w:r w:rsidRPr="00F97B45">
        <w:rPr>
          <w:rFonts w:ascii="Arial Narrow" w:eastAsia="Times New Roman" w:hAnsi="Arial Narrow" w:cs="Cambria"/>
          <w:bCs/>
          <w:i/>
          <w:iCs/>
          <w:sz w:val="20"/>
          <w:szCs w:val="20"/>
          <w:lang w:eastAsia="ar-SA"/>
        </w:rPr>
        <w:t>(descrivere sinteticamente le diverse modalità didattiche con le quali i contenuti della formazione vengono affrontati, come ad esempio, in aula, in laboratorio, simulazioni, casi di studio, ecc. e relative ripartizioni tra le stesse espresse in ore ed in % sulle ore complessive)</w:t>
      </w: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bCs/>
          <w:i/>
          <w:iCs/>
          <w:sz w:val="20"/>
          <w:szCs w:val="20"/>
          <w:lang w:eastAsia="ar-SA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bCs/>
          <w:i/>
          <w:iCs/>
          <w:sz w:val="20"/>
          <w:szCs w:val="20"/>
          <w:lang w:eastAsia="ar-SA"/>
        </w:rPr>
      </w:pPr>
    </w:p>
    <w:p w:rsidR="00F97B45" w:rsidRPr="00F97B45" w:rsidRDefault="00F97B45" w:rsidP="00F97B45">
      <w:pPr>
        <w:tabs>
          <w:tab w:val="left" w:pos="900"/>
        </w:tabs>
        <w:suppressAutoHyphens/>
        <w:spacing w:before="240" w:after="0" w:line="240" w:lineRule="auto"/>
        <w:ind w:left="1328" w:hanging="902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Arial" w:hAnsi="Arial Narrow" w:cs="Cambria"/>
          <w:b/>
          <w:lang w:eastAsia="ar-SA"/>
        </w:rPr>
        <w:t xml:space="preserve">C.2.3 </w:t>
      </w:r>
      <w:r w:rsidRPr="00F97B45">
        <w:rPr>
          <w:rFonts w:ascii="Arial Narrow" w:eastAsia="Arial" w:hAnsi="Arial Narrow" w:cs="Cambria"/>
          <w:b/>
          <w:lang w:eastAsia="ar-SA"/>
        </w:rPr>
        <w:tab/>
        <w:t>Sede di svolgimento dell’attività formativa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0"/>
          <w:szCs w:val="20"/>
          <w:lang w:eastAsia="ar-SA"/>
        </w:rPr>
      </w:pPr>
    </w:p>
    <w:p w:rsidR="00F97B45" w:rsidRPr="00F97B45" w:rsidRDefault="00F97B45" w:rsidP="001B2128">
      <w:pPr>
        <w:keepNext/>
        <w:widowControl w:val="0"/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/>
        <w:suppressAutoHyphens/>
        <w:spacing w:after="0" w:line="240" w:lineRule="auto"/>
        <w:jc w:val="both"/>
        <w:outlineLvl w:val="2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 xml:space="preserve">C.2 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>Scheda di attività formativa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 xml:space="preserve">                      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>N°2  DI 2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uppressAutoHyphens/>
        <w:spacing w:before="240" w:after="0" w:line="240" w:lineRule="auto"/>
        <w:ind w:left="426"/>
        <w:rPr>
          <w:rFonts w:ascii="Arial Narrow" w:eastAsia="Calibri" w:hAnsi="Arial Narrow" w:cs="Calibri"/>
          <w:b/>
          <w:lang w:eastAsia="zh-CN"/>
        </w:rPr>
      </w:pPr>
      <w:r w:rsidRPr="00F97B45">
        <w:rPr>
          <w:rFonts w:ascii="Arial Narrow" w:eastAsia="Times New Roman" w:hAnsi="Arial Narrow" w:cs="Cambria"/>
          <w:b/>
          <w:lang w:eastAsia="ar-SA"/>
        </w:rPr>
        <w:t>Titolo Attività: Percorso di specializzazione post diploma di “Enotecnico” (6° anno)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uppressAutoHyphens/>
        <w:spacing w:before="240" w:after="0" w:line="240" w:lineRule="auto"/>
        <w:ind w:left="426"/>
        <w:rPr>
          <w:rFonts w:ascii="Arial Narrow" w:eastAsia="Times New Roman" w:hAnsi="Arial Narrow" w:cs="Cambria"/>
          <w:b/>
          <w:lang w:eastAsia="ar-SA"/>
        </w:rPr>
      </w:pPr>
      <w:r w:rsidRPr="00F97B45">
        <w:rPr>
          <w:rFonts w:ascii="Arial Narrow" w:eastAsia="Times New Roman" w:hAnsi="Arial Narrow" w:cs="Cambria"/>
          <w:b/>
          <w:lang w:eastAsia="ar-SA"/>
        </w:rPr>
        <w:t xml:space="preserve">Titolo Azione: </w:t>
      </w:r>
      <w:r w:rsidRPr="00F97B45">
        <w:rPr>
          <w:rFonts w:ascii="Arial Narrow" w:eastAsia="Times New Roman" w:hAnsi="Arial Narrow" w:cs="Cambria"/>
          <w:b/>
          <w:color w:val="943634"/>
          <w:lang w:eastAsia="ar-SA"/>
        </w:rPr>
        <w:t xml:space="preserve">Riallineamento, sostegno e recupero delle competenze </w:t>
      </w:r>
    </w:p>
    <w:p w:rsidR="00F97B45" w:rsidRPr="00F97B45" w:rsidRDefault="00F97B45" w:rsidP="00F97B45">
      <w:pPr>
        <w:tabs>
          <w:tab w:val="left" w:pos="900"/>
        </w:tabs>
        <w:suppressAutoHyphens/>
        <w:spacing w:before="240" w:after="0" w:line="240" w:lineRule="auto"/>
        <w:ind w:left="1328" w:hanging="902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Arial" w:hAnsi="Arial Narrow" w:cs="Cambria"/>
          <w:b/>
          <w:lang w:eastAsia="ar-SA"/>
        </w:rPr>
        <w:t xml:space="preserve">C.2.1 </w:t>
      </w:r>
      <w:r w:rsidRPr="00F97B45">
        <w:rPr>
          <w:rFonts w:ascii="Arial Narrow" w:eastAsia="Arial" w:hAnsi="Arial Narrow" w:cs="Cambria"/>
          <w:b/>
          <w:lang w:eastAsia="ar-SA"/>
        </w:rPr>
        <w:tab/>
        <w:t xml:space="preserve">Obiettivi formativi  generali </w:t>
      </w:r>
      <w:r w:rsidRPr="00F97B45">
        <w:rPr>
          <w:rFonts w:ascii="Arial Narrow" w:eastAsia="Arial" w:hAnsi="Arial Narrow" w:cs="Cambria"/>
          <w:lang w:eastAsia="ar-SA"/>
        </w:rPr>
        <w:t xml:space="preserve"> </w:t>
      </w:r>
      <w:r w:rsidRPr="00F97B45">
        <w:rPr>
          <w:rFonts w:ascii="Arial Narrow" w:eastAsia="Times New Roman" w:hAnsi="Arial Narrow" w:cs="Cambria"/>
          <w:bCs/>
          <w:i/>
          <w:iCs/>
          <w:sz w:val="20"/>
          <w:szCs w:val="20"/>
          <w:lang w:eastAsia="ar-SA"/>
        </w:rPr>
        <w:t>declinare gli obiettivi formativi generali in termini di competenze di base, tecnico-professionali e trasversali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bCs/>
          <w:i/>
          <w:iCs/>
          <w:sz w:val="20"/>
          <w:szCs w:val="20"/>
          <w:lang w:eastAsia="ar-SA"/>
        </w:rPr>
      </w:pPr>
    </w:p>
    <w:p w:rsidR="00F97B45" w:rsidRPr="00F97B45" w:rsidRDefault="00F97B45" w:rsidP="00F97B45">
      <w:pPr>
        <w:tabs>
          <w:tab w:val="left" w:pos="900"/>
        </w:tabs>
        <w:suppressAutoHyphens/>
        <w:spacing w:before="240" w:after="0" w:line="240" w:lineRule="auto"/>
        <w:ind w:left="1328" w:hanging="902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Arial" w:hAnsi="Arial Narrow" w:cs="Cambria"/>
          <w:b/>
          <w:lang w:eastAsia="ar-SA"/>
        </w:rPr>
        <w:t xml:space="preserve">C.2.2 </w:t>
      </w:r>
      <w:r w:rsidRPr="00F97B45">
        <w:rPr>
          <w:rFonts w:ascii="Arial Narrow" w:eastAsia="Arial" w:hAnsi="Arial Narrow" w:cs="Cambria"/>
          <w:b/>
          <w:lang w:eastAsia="ar-SA"/>
        </w:rPr>
        <w:tab/>
        <w:t xml:space="preserve">Metodologie e strumenti di formazione </w:t>
      </w:r>
      <w:r w:rsidRPr="00F97B45">
        <w:rPr>
          <w:rFonts w:ascii="Arial Narrow" w:eastAsia="Times New Roman" w:hAnsi="Arial Narrow" w:cs="Cambria"/>
          <w:bCs/>
          <w:i/>
          <w:iCs/>
          <w:sz w:val="20"/>
          <w:szCs w:val="20"/>
          <w:lang w:eastAsia="ar-SA"/>
        </w:rPr>
        <w:t>(descrivere sinteticamente le diverse modalità didattiche con le quali i contenuti della formazione vengono affrontati, come ad esempio, in aula, in laboratorio, simulazioni, casi di studio, ecc. e relative ripartizioni tra le stesse espresse in ore ed in % sulle ore complessive)</w:t>
      </w: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bCs/>
          <w:i/>
          <w:iCs/>
          <w:sz w:val="20"/>
          <w:szCs w:val="20"/>
          <w:lang w:eastAsia="ar-SA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bCs/>
          <w:i/>
          <w:iCs/>
          <w:sz w:val="20"/>
          <w:szCs w:val="20"/>
          <w:lang w:eastAsia="ar-SA"/>
        </w:rPr>
      </w:pPr>
    </w:p>
    <w:p w:rsidR="00F97B45" w:rsidRPr="00F97B45" w:rsidRDefault="00F97B45" w:rsidP="00F97B45">
      <w:pPr>
        <w:tabs>
          <w:tab w:val="left" w:pos="900"/>
        </w:tabs>
        <w:suppressAutoHyphens/>
        <w:spacing w:before="240" w:after="0" w:line="240" w:lineRule="auto"/>
        <w:ind w:left="1328" w:hanging="902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Arial" w:hAnsi="Arial Narrow" w:cs="Cambria"/>
          <w:b/>
          <w:lang w:eastAsia="ar-SA"/>
        </w:rPr>
        <w:t xml:space="preserve">C.2.3 </w:t>
      </w:r>
      <w:r w:rsidRPr="00F97B45">
        <w:rPr>
          <w:rFonts w:ascii="Arial Narrow" w:eastAsia="Arial" w:hAnsi="Arial Narrow" w:cs="Cambria"/>
          <w:b/>
          <w:lang w:eastAsia="ar-SA"/>
        </w:rPr>
        <w:tab/>
        <w:t>Sede di svolgimento dell’attività formativa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0"/>
          <w:szCs w:val="20"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0"/>
          <w:szCs w:val="20"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0"/>
          <w:szCs w:val="20"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Cambria"/>
          <w:b/>
          <w:sz w:val="20"/>
          <w:szCs w:val="20"/>
          <w:lang w:eastAsia="ar-SA"/>
        </w:rPr>
      </w:pPr>
      <w:r w:rsidRPr="00F97B45">
        <w:rPr>
          <w:rFonts w:ascii="Arial Narrow" w:eastAsia="Times New Roman" w:hAnsi="Arial Narrow" w:cs="Cambria"/>
          <w:b/>
          <w:sz w:val="20"/>
          <w:szCs w:val="20"/>
          <w:lang w:eastAsia="ar-SA"/>
        </w:rPr>
        <w:br w:type="page"/>
      </w: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sz w:val="20"/>
          <w:szCs w:val="20"/>
          <w:lang w:eastAsia="ar-SA"/>
        </w:rPr>
      </w:pPr>
    </w:p>
    <w:p w:rsidR="00F97B45" w:rsidRPr="00F97B45" w:rsidRDefault="00F97B45" w:rsidP="001B2128">
      <w:pPr>
        <w:keepNext/>
        <w:widowControl w:val="0"/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/>
        <w:suppressAutoHyphens/>
        <w:spacing w:after="0" w:line="240" w:lineRule="auto"/>
        <w:jc w:val="both"/>
        <w:outlineLvl w:val="2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 xml:space="preserve">C.3 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>Scheda di attività non formativa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 xml:space="preserve">                   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 xml:space="preserve">N°1  DI 2  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uppressAutoHyphens/>
        <w:spacing w:before="240" w:after="0" w:line="240" w:lineRule="auto"/>
        <w:ind w:left="426"/>
        <w:rPr>
          <w:rFonts w:ascii="Arial Narrow" w:eastAsia="Times New Roman" w:hAnsi="Arial Narrow" w:cs="Cambria"/>
          <w:b/>
          <w:lang w:eastAsia="ar-SA"/>
        </w:rPr>
      </w:pPr>
      <w:r w:rsidRPr="00F97B45">
        <w:rPr>
          <w:rFonts w:ascii="Arial Narrow" w:eastAsia="Times New Roman" w:hAnsi="Arial Narrow" w:cs="Cambria"/>
          <w:b/>
          <w:lang w:eastAsia="ar-SA"/>
        </w:rPr>
        <w:t>Titolo Attività: Percorso di specializzazione post diploma di “Enotecnico” (6° anno)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uppressAutoHyphens/>
        <w:spacing w:before="240" w:after="0" w:line="240" w:lineRule="auto"/>
        <w:ind w:left="426"/>
        <w:rPr>
          <w:rFonts w:ascii="Arial Narrow" w:eastAsia="Times New Roman" w:hAnsi="Arial Narrow" w:cs="Cambria"/>
          <w:b/>
          <w:lang w:eastAsia="ar-SA"/>
        </w:rPr>
      </w:pPr>
      <w:r w:rsidRPr="00F97B45">
        <w:rPr>
          <w:rFonts w:ascii="Arial Narrow" w:eastAsia="Times New Roman" w:hAnsi="Arial Narrow" w:cs="Cambria"/>
          <w:b/>
          <w:lang w:eastAsia="ar-SA"/>
        </w:rPr>
        <w:t xml:space="preserve">Titolo Azione di riferimento: </w:t>
      </w:r>
      <w:r w:rsidRPr="00F97B45">
        <w:rPr>
          <w:rFonts w:ascii="Arial Narrow" w:eastAsia="Times New Roman" w:hAnsi="Arial Narrow" w:cs="Cambria"/>
          <w:b/>
          <w:color w:val="943634"/>
          <w:lang w:eastAsia="ar-SA"/>
        </w:rPr>
        <w:t>Co-progettazione del percorso con i datori di lavoro</w:t>
      </w:r>
    </w:p>
    <w:p w:rsidR="00F97B45" w:rsidRPr="00F97B45" w:rsidRDefault="00F97B45" w:rsidP="00F97B45">
      <w:pPr>
        <w:tabs>
          <w:tab w:val="left" w:pos="900"/>
        </w:tabs>
        <w:suppressAutoHyphens/>
        <w:spacing w:before="240" w:after="0" w:line="240" w:lineRule="auto"/>
        <w:ind w:left="1328" w:hanging="902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Arial" w:hAnsi="Arial Narrow" w:cs="Cambria"/>
          <w:b/>
          <w:lang w:eastAsia="ar-SA"/>
        </w:rPr>
        <w:t xml:space="preserve">C.3.1 </w:t>
      </w:r>
      <w:r w:rsidRPr="00F97B45">
        <w:rPr>
          <w:rFonts w:ascii="Arial Narrow" w:eastAsia="Arial" w:hAnsi="Arial Narrow" w:cs="Cambria"/>
          <w:b/>
          <w:lang w:eastAsia="ar-SA"/>
        </w:rPr>
        <w:tab/>
        <w:t xml:space="preserve">Obiettivi dell’attività, metodologie, strumenti e risultati attesi </w:t>
      </w:r>
      <w:r w:rsidRPr="00F97B45">
        <w:rPr>
          <w:rFonts w:ascii="Arial Narrow" w:eastAsia="Arial" w:hAnsi="Arial Narrow" w:cs="Cambria"/>
          <w:lang w:eastAsia="ar-SA"/>
        </w:rPr>
        <w:t xml:space="preserve"> 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bCs/>
          <w:i/>
          <w:iCs/>
          <w:sz w:val="20"/>
          <w:szCs w:val="20"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bCs/>
          <w:i/>
          <w:iCs/>
          <w:sz w:val="20"/>
          <w:szCs w:val="20"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bCs/>
          <w:i/>
          <w:iCs/>
          <w:sz w:val="20"/>
          <w:szCs w:val="20"/>
          <w:lang w:eastAsia="ar-SA"/>
        </w:rPr>
      </w:pPr>
    </w:p>
    <w:p w:rsidR="00F97B45" w:rsidRPr="00F97B45" w:rsidRDefault="00F97B45" w:rsidP="001B2128">
      <w:pPr>
        <w:keepNext/>
        <w:widowControl w:val="0"/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/>
        <w:suppressAutoHyphens/>
        <w:spacing w:after="0" w:line="240" w:lineRule="auto"/>
        <w:jc w:val="both"/>
        <w:outlineLvl w:val="2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 xml:space="preserve">C.3 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>Scheda di attività non formativa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 xml:space="preserve">                   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 xml:space="preserve">N°2  DI 2  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uppressAutoHyphens/>
        <w:spacing w:before="240" w:after="0" w:line="240" w:lineRule="auto"/>
        <w:ind w:left="426"/>
        <w:rPr>
          <w:rFonts w:ascii="Arial Narrow" w:eastAsia="Times New Roman" w:hAnsi="Arial Narrow" w:cs="Cambria"/>
          <w:b/>
          <w:lang w:eastAsia="ar-SA"/>
        </w:rPr>
      </w:pPr>
      <w:r w:rsidRPr="00F97B45">
        <w:rPr>
          <w:rFonts w:ascii="Arial Narrow" w:eastAsia="Times New Roman" w:hAnsi="Arial Narrow" w:cs="Cambria"/>
          <w:b/>
          <w:lang w:eastAsia="ar-SA"/>
        </w:rPr>
        <w:t>Titolo Attività: Percorso di specializzazione post diploma di “Enotecnico” (6° anno)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uppressAutoHyphens/>
        <w:spacing w:before="240" w:after="0" w:line="240" w:lineRule="auto"/>
        <w:ind w:left="426"/>
        <w:rPr>
          <w:rFonts w:ascii="Arial Narrow" w:eastAsia="Times New Roman" w:hAnsi="Arial Narrow" w:cs="Cambria"/>
          <w:b/>
          <w:lang w:eastAsia="ar-SA"/>
        </w:rPr>
      </w:pPr>
      <w:r w:rsidRPr="00F97B45">
        <w:rPr>
          <w:rFonts w:ascii="Arial Narrow" w:eastAsia="Times New Roman" w:hAnsi="Arial Narrow" w:cs="Cambria"/>
          <w:b/>
          <w:lang w:eastAsia="ar-SA"/>
        </w:rPr>
        <w:t xml:space="preserve">Titolo Azione di riferimento: </w:t>
      </w:r>
      <w:r w:rsidRPr="00F97B45">
        <w:rPr>
          <w:rFonts w:ascii="Arial Narrow" w:eastAsia="Times New Roman" w:hAnsi="Arial Narrow" w:cs="Cambria"/>
          <w:b/>
          <w:color w:val="943634"/>
          <w:lang w:eastAsia="ar-SA"/>
        </w:rPr>
        <w:t xml:space="preserve">Tutoraggio formativo apprendisti </w:t>
      </w:r>
    </w:p>
    <w:p w:rsidR="00F97B45" w:rsidRPr="00F97B45" w:rsidRDefault="00F97B45" w:rsidP="00F97B45">
      <w:pPr>
        <w:tabs>
          <w:tab w:val="left" w:pos="900"/>
        </w:tabs>
        <w:suppressAutoHyphens/>
        <w:spacing w:before="240" w:after="0" w:line="240" w:lineRule="auto"/>
        <w:ind w:left="1328" w:hanging="902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Arial" w:hAnsi="Arial Narrow" w:cs="Cambria"/>
          <w:b/>
          <w:lang w:eastAsia="ar-SA"/>
        </w:rPr>
        <w:t xml:space="preserve">C.3.1 </w:t>
      </w:r>
      <w:r w:rsidRPr="00F97B45">
        <w:rPr>
          <w:rFonts w:ascii="Arial Narrow" w:eastAsia="Arial" w:hAnsi="Arial Narrow" w:cs="Cambria"/>
          <w:b/>
          <w:lang w:eastAsia="ar-SA"/>
        </w:rPr>
        <w:tab/>
        <w:t xml:space="preserve">Obiettivi dell’attività, metodologie, strumenti e risultati attesi </w:t>
      </w:r>
      <w:r w:rsidRPr="00F97B45">
        <w:rPr>
          <w:rFonts w:ascii="Arial Narrow" w:eastAsia="Arial" w:hAnsi="Arial Narrow" w:cs="Cambria"/>
          <w:lang w:eastAsia="ar-SA"/>
        </w:rPr>
        <w:t xml:space="preserve"> 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bCs/>
          <w:i/>
          <w:iCs/>
          <w:sz w:val="20"/>
          <w:szCs w:val="20"/>
          <w:lang w:eastAsia="ar-SA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ind w:left="426"/>
        <w:rPr>
          <w:rFonts w:ascii="Arial Narrow" w:eastAsia="Times New Roman" w:hAnsi="Arial Narrow" w:cs="Cambria"/>
          <w:b/>
          <w:bCs/>
          <w:i/>
          <w:iCs/>
          <w:sz w:val="20"/>
          <w:szCs w:val="20"/>
          <w:lang w:eastAsia="ar-SA"/>
        </w:rPr>
        <w:sectPr w:rsidR="00F97B45" w:rsidRPr="00F97B45">
          <w:headerReference w:type="default" r:id="rId21"/>
          <w:footerReference w:type="even" r:id="rId22"/>
          <w:footerReference w:type="default" r:id="rId23"/>
          <w:footerReference w:type="first" r:id="rId24"/>
          <w:pgSz w:w="11906" w:h="16838"/>
          <w:pgMar w:top="1559" w:right="1134" w:bottom="1134" w:left="1134" w:header="720" w:footer="720" w:gutter="0"/>
          <w:cols w:space="720"/>
          <w:formProt w:val="0"/>
          <w:docGrid w:linePitch="600" w:charSpace="40960"/>
        </w:sectPr>
      </w:pPr>
    </w:p>
    <w:p w:rsidR="00F97B45" w:rsidRPr="00F97B45" w:rsidRDefault="00F97B45" w:rsidP="001B2128">
      <w:pPr>
        <w:keepNext/>
        <w:widowControl w:val="0"/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/>
        <w:tabs>
          <w:tab w:val="left" w:pos="360"/>
        </w:tabs>
        <w:suppressAutoHyphens/>
        <w:spacing w:after="0" w:line="240" w:lineRule="auto"/>
        <w:jc w:val="both"/>
        <w:outlineLvl w:val="2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lastRenderedPageBreak/>
        <w:t>C.4 Cronogramma del progetto a.s. 2024/2025</w:t>
      </w: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Times New Roman" w:hAnsi="Arial Narrow" w:cs="Cambria"/>
          <w:lang w:eastAsia="ar-SA"/>
        </w:rPr>
      </w:pPr>
    </w:p>
    <w:p w:rsidR="00F97B45" w:rsidRPr="00F97B45" w:rsidRDefault="00F97B45" w:rsidP="00F97B45">
      <w:pPr>
        <w:shd w:val="clear" w:color="auto" w:fill="C6D9F1"/>
        <w:suppressAutoHyphens/>
        <w:spacing w:after="0" w:line="240" w:lineRule="auto"/>
        <w:jc w:val="center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Calibri" w:hAnsi="Arial Narrow" w:cs="Calibri"/>
          <w:lang w:eastAsia="zh-CN"/>
        </w:rPr>
        <w:t>C.4.1 Indicare i tempi di svolgimento elencando le schede di dettaglio previste, come individuate nella/e scheda/e C.2</w:t>
      </w:r>
    </w:p>
    <w:tbl>
      <w:tblPr>
        <w:tblW w:w="14170" w:type="dxa"/>
        <w:tblInd w:w="5" w:type="dxa"/>
        <w:tblLayout w:type="fixed"/>
        <w:tblCellMar>
          <w:left w:w="5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3578"/>
        <w:gridCol w:w="378"/>
        <w:gridCol w:w="374"/>
        <w:gridCol w:w="380"/>
        <w:gridCol w:w="377"/>
        <w:gridCol w:w="377"/>
        <w:gridCol w:w="377"/>
        <w:gridCol w:w="375"/>
        <w:gridCol w:w="379"/>
        <w:gridCol w:w="375"/>
        <w:gridCol w:w="379"/>
        <w:gridCol w:w="377"/>
        <w:gridCol w:w="376"/>
        <w:gridCol w:w="377"/>
        <w:gridCol w:w="376"/>
        <w:gridCol w:w="380"/>
        <w:gridCol w:w="375"/>
        <w:gridCol w:w="377"/>
        <w:gridCol w:w="376"/>
        <w:gridCol w:w="377"/>
        <w:gridCol w:w="376"/>
        <w:gridCol w:w="379"/>
        <w:gridCol w:w="374"/>
        <w:gridCol w:w="377"/>
        <w:gridCol w:w="505"/>
      </w:tblGrid>
      <w:tr w:rsidR="00F97B45" w:rsidRPr="00F97B45" w:rsidTr="00122D17">
        <w:trPr>
          <w:cantSplit/>
          <w:trHeight w:val="131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N° scheda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Titolo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Gennaio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Febbraio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Marzo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Aprile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Maggio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Giugno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Luglio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Agosto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Settembre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Ottobre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Novembre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Dicembre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Gennaio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Febbraio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Marzo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Aprile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Maggio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Giugno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Luglio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Agosto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Settembre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Ottobre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Novembre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Dicembre</w:t>
            </w:r>
          </w:p>
        </w:tc>
      </w:tr>
      <w:tr w:rsidR="00F97B45" w:rsidRPr="00F97B45" w:rsidTr="00122D17">
        <w:trPr>
          <w:cantSplit/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Cambria" w:hAnsi="Arial Narrow" w:cs="Cambria"/>
                <w:sz w:val="16"/>
                <w:szCs w:val="16"/>
                <w:lang w:eastAsia="ar-SA"/>
              </w:rPr>
              <w:t>Co-progettazione del percorso con i datori di lavoro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" w:name="__Fieldmark__77771_1189179835"/>
            <w:bookmarkEnd w:id="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" w:name="__Fieldmark__53395_640113539"/>
            <w:bookmarkStart w:id="4" w:name="__Fieldmark__1792_2865879448"/>
            <w:bookmarkStart w:id="5" w:name="__Fieldmark__48305_640113539"/>
            <w:bookmarkStart w:id="6" w:name="__Fieldmark__61129_1189179835"/>
            <w:bookmarkEnd w:id="3"/>
            <w:bookmarkEnd w:id="4"/>
            <w:bookmarkEnd w:id="5"/>
            <w:bookmarkEnd w:id="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" w:name="__Fieldmark__77786_1189179835"/>
            <w:bookmarkEnd w:id="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" w:name="__Fieldmark__53404_640113539"/>
            <w:bookmarkStart w:id="9" w:name="__Fieldmark__1793_2865879448"/>
            <w:bookmarkStart w:id="10" w:name="__Fieldmark__48309_640113539"/>
            <w:bookmarkStart w:id="11" w:name="__Fieldmark__61141_1189179835"/>
            <w:bookmarkEnd w:id="8"/>
            <w:bookmarkEnd w:id="9"/>
            <w:bookmarkEnd w:id="10"/>
            <w:bookmarkEnd w:id="1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" w:name="__Fieldmark__77801_1189179835"/>
            <w:bookmarkEnd w:id="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" w:name="__Fieldmark__53413_640113539"/>
            <w:bookmarkStart w:id="14" w:name="__Fieldmark__1794_2865879448"/>
            <w:bookmarkStart w:id="15" w:name="__Fieldmark__48313_640113539"/>
            <w:bookmarkStart w:id="16" w:name="__Fieldmark__61153_1189179835"/>
            <w:bookmarkEnd w:id="13"/>
            <w:bookmarkEnd w:id="14"/>
            <w:bookmarkEnd w:id="15"/>
            <w:bookmarkEnd w:id="1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7" w:name="__Fieldmark__77816_1189179835"/>
            <w:bookmarkEnd w:id="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8" w:name="__Fieldmark__53422_640113539"/>
            <w:bookmarkStart w:id="19" w:name="__Fieldmark__1795_2865879448"/>
            <w:bookmarkStart w:id="20" w:name="__Fieldmark__48317_640113539"/>
            <w:bookmarkStart w:id="21" w:name="__Fieldmark__61165_1189179835"/>
            <w:bookmarkEnd w:id="18"/>
            <w:bookmarkEnd w:id="19"/>
            <w:bookmarkEnd w:id="20"/>
            <w:bookmarkEnd w:id="2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2" w:name="__Fieldmark__77831_1189179835"/>
            <w:bookmarkEnd w:id="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3" w:name="__Fieldmark__53431_640113539"/>
            <w:bookmarkStart w:id="24" w:name="__Fieldmark__1796_2865879448"/>
            <w:bookmarkStart w:id="25" w:name="__Fieldmark__48321_640113539"/>
            <w:bookmarkStart w:id="26" w:name="__Fieldmark__61177_1189179835"/>
            <w:bookmarkEnd w:id="23"/>
            <w:bookmarkEnd w:id="24"/>
            <w:bookmarkEnd w:id="25"/>
            <w:bookmarkEnd w:id="2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7" w:name="__Fieldmark__77846_1189179835"/>
            <w:bookmarkEnd w:id="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8" w:name="__Fieldmark__53440_640113539"/>
            <w:bookmarkStart w:id="29" w:name="__Fieldmark__1797_2865879448"/>
            <w:bookmarkStart w:id="30" w:name="__Fieldmark__48325_640113539"/>
            <w:bookmarkStart w:id="31" w:name="__Fieldmark__61189_1189179835"/>
            <w:bookmarkEnd w:id="28"/>
            <w:bookmarkEnd w:id="29"/>
            <w:bookmarkEnd w:id="30"/>
            <w:bookmarkEnd w:id="3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2" w:name="__Fieldmark__77861_1189179835"/>
            <w:bookmarkEnd w:id="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3" w:name="__Fieldmark__53449_640113539"/>
            <w:bookmarkStart w:id="34" w:name="__Fieldmark__1798_2865879448"/>
            <w:bookmarkStart w:id="35" w:name="__Fieldmark__48329_640113539"/>
            <w:bookmarkStart w:id="36" w:name="__Fieldmark__61201_1189179835"/>
            <w:bookmarkEnd w:id="33"/>
            <w:bookmarkEnd w:id="34"/>
            <w:bookmarkEnd w:id="35"/>
            <w:bookmarkEnd w:id="3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7" w:name="__Fieldmark__77876_1189179835"/>
            <w:bookmarkEnd w:id="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8" w:name="__Fieldmark__53458_640113539"/>
            <w:bookmarkStart w:id="39" w:name="__Fieldmark__1799_2865879448"/>
            <w:bookmarkStart w:id="40" w:name="__Fieldmark__48333_640113539"/>
            <w:bookmarkStart w:id="41" w:name="__Fieldmark__61213_1189179835"/>
            <w:bookmarkEnd w:id="38"/>
            <w:bookmarkEnd w:id="39"/>
            <w:bookmarkEnd w:id="40"/>
            <w:bookmarkEnd w:id="4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2" w:name="__Fieldmark__77891_1189179835"/>
            <w:bookmarkEnd w:id="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3" w:name="__Fieldmark__53467_640113539"/>
            <w:bookmarkStart w:id="44" w:name="__Fieldmark__1800_2865879448"/>
            <w:bookmarkStart w:id="45" w:name="__Fieldmark__48337_640113539"/>
            <w:bookmarkStart w:id="46" w:name="__Fieldmark__61225_1189179835"/>
            <w:bookmarkEnd w:id="43"/>
            <w:bookmarkEnd w:id="44"/>
            <w:bookmarkEnd w:id="45"/>
            <w:bookmarkEnd w:id="4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7" w:name="__Fieldmark__77906_1189179835"/>
            <w:bookmarkEnd w:id="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8" w:name="__Fieldmark__53476_640113539"/>
            <w:bookmarkStart w:id="49" w:name="__Fieldmark__1801_2865879448"/>
            <w:bookmarkStart w:id="50" w:name="__Fieldmark__48341_640113539"/>
            <w:bookmarkStart w:id="51" w:name="__Fieldmark__61237_1189179835"/>
            <w:bookmarkEnd w:id="48"/>
            <w:bookmarkEnd w:id="49"/>
            <w:bookmarkEnd w:id="50"/>
            <w:bookmarkEnd w:id="5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2" w:name="__Fieldmark__77921_1189179835"/>
            <w:bookmarkEnd w:id="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3" w:name="__Fieldmark__53485_640113539"/>
            <w:bookmarkStart w:id="54" w:name="__Fieldmark__1802_2865879448"/>
            <w:bookmarkStart w:id="55" w:name="__Fieldmark__48345_640113539"/>
            <w:bookmarkStart w:id="56" w:name="__Fieldmark__61249_1189179835"/>
            <w:bookmarkEnd w:id="53"/>
            <w:bookmarkEnd w:id="54"/>
            <w:bookmarkEnd w:id="55"/>
            <w:bookmarkEnd w:id="5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7" w:name="__Fieldmark__77936_1189179835"/>
            <w:bookmarkEnd w:id="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8" w:name="__Fieldmark__53494_640113539"/>
            <w:bookmarkStart w:id="59" w:name="__Fieldmark__1803_2865879448"/>
            <w:bookmarkStart w:id="60" w:name="__Fieldmark__48349_640113539"/>
            <w:bookmarkStart w:id="61" w:name="__Fieldmark__61261_1189179835"/>
            <w:bookmarkEnd w:id="58"/>
            <w:bookmarkEnd w:id="59"/>
            <w:bookmarkEnd w:id="60"/>
            <w:bookmarkEnd w:id="6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2" w:name="__Fieldmark__77951_1189179835"/>
            <w:bookmarkEnd w:id="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3" w:name="__Fieldmark__53503_640113539"/>
            <w:bookmarkStart w:id="64" w:name="__Fieldmark__1804_2865879448"/>
            <w:bookmarkStart w:id="65" w:name="__Fieldmark__48353_640113539"/>
            <w:bookmarkStart w:id="66" w:name="__Fieldmark__61273_1189179835"/>
            <w:bookmarkEnd w:id="63"/>
            <w:bookmarkEnd w:id="64"/>
            <w:bookmarkEnd w:id="65"/>
            <w:bookmarkEnd w:id="6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7" w:name="__Fieldmark__77966_1189179835"/>
            <w:bookmarkEnd w:id="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8" w:name="__Fieldmark__53512_640113539"/>
            <w:bookmarkStart w:id="69" w:name="__Fieldmark__1805_2865879448"/>
            <w:bookmarkStart w:id="70" w:name="__Fieldmark__48357_640113539"/>
            <w:bookmarkStart w:id="71" w:name="__Fieldmark__61285_1189179835"/>
            <w:bookmarkEnd w:id="68"/>
            <w:bookmarkEnd w:id="69"/>
            <w:bookmarkEnd w:id="70"/>
            <w:bookmarkEnd w:id="7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2" w:name="__Fieldmark__77981_1189179835"/>
            <w:bookmarkEnd w:id="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3" w:name="__Fieldmark__53521_640113539"/>
            <w:bookmarkStart w:id="74" w:name="__Fieldmark__1806_2865879448"/>
            <w:bookmarkStart w:id="75" w:name="__Fieldmark__48361_640113539"/>
            <w:bookmarkStart w:id="76" w:name="__Fieldmark__61297_1189179835"/>
            <w:bookmarkEnd w:id="73"/>
            <w:bookmarkEnd w:id="74"/>
            <w:bookmarkEnd w:id="75"/>
            <w:bookmarkEnd w:id="76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7" w:name="__Fieldmark__77996_1189179835"/>
            <w:bookmarkEnd w:id="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8" w:name="__Fieldmark__53530_640113539"/>
            <w:bookmarkStart w:id="79" w:name="__Fieldmark__1807_2865879448"/>
            <w:bookmarkStart w:id="80" w:name="__Fieldmark__48365_640113539"/>
            <w:bookmarkStart w:id="81" w:name="__Fieldmark__61309_1189179835"/>
            <w:bookmarkEnd w:id="78"/>
            <w:bookmarkEnd w:id="79"/>
            <w:bookmarkEnd w:id="80"/>
            <w:bookmarkEnd w:id="8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2" w:name="__Fieldmark__78011_1189179835"/>
            <w:bookmarkEnd w:id="8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3" w:name="__Fieldmark__53539_640113539"/>
            <w:bookmarkStart w:id="84" w:name="__Fieldmark__1808_2865879448"/>
            <w:bookmarkStart w:id="85" w:name="__Fieldmark__48369_640113539"/>
            <w:bookmarkStart w:id="86" w:name="__Fieldmark__61321_1189179835"/>
            <w:bookmarkEnd w:id="83"/>
            <w:bookmarkEnd w:id="84"/>
            <w:bookmarkEnd w:id="85"/>
            <w:bookmarkEnd w:id="8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7" w:name="__Fieldmark__78026_1189179835"/>
            <w:bookmarkEnd w:id="8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8" w:name="__Fieldmark__53548_640113539"/>
            <w:bookmarkStart w:id="89" w:name="__Fieldmark__1809_2865879448"/>
            <w:bookmarkStart w:id="90" w:name="__Fieldmark__48373_640113539"/>
            <w:bookmarkStart w:id="91" w:name="__Fieldmark__61333_1189179835"/>
            <w:bookmarkEnd w:id="88"/>
            <w:bookmarkEnd w:id="89"/>
            <w:bookmarkEnd w:id="90"/>
            <w:bookmarkEnd w:id="9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2" w:name="__Fieldmark__78041_1189179835"/>
            <w:bookmarkEnd w:id="9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3" w:name="__Fieldmark__53557_640113539"/>
            <w:bookmarkStart w:id="94" w:name="__Fieldmark__1810_2865879448"/>
            <w:bookmarkStart w:id="95" w:name="__Fieldmark__48377_640113539"/>
            <w:bookmarkStart w:id="96" w:name="__Fieldmark__61345_1189179835"/>
            <w:bookmarkEnd w:id="93"/>
            <w:bookmarkEnd w:id="94"/>
            <w:bookmarkEnd w:id="95"/>
            <w:bookmarkEnd w:id="9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7" w:name="__Fieldmark__78056_1189179835"/>
            <w:bookmarkEnd w:id="9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8" w:name="__Fieldmark__53566_640113539"/>
            <w:bookmarkStart w:id="99" w:name="__Fieldmark__1811_2865879448"/>
            <w:bookmarkStart w:id="100" w:name="__Fieldmark__48381_640113539"/>
            <w:bookmarkStart w:id="101" w:name="__Fieldmark__61357_1189179835"/>
            <w:bookmarkEnd w:id="98"/>
            <w:bookmarkEnd w:id="99"/>
            <w:bookmarkEnd w:id="100"/>
            <w:bookmarkEnd w:id="101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2" w:name="__Fieldmark__78071_1189179835"/>
            <w:bookmarkEnd w:id="10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3" w:name="__Fieldmark__53575_640113539"/>
            <w:bookmarkStart w:id="104" w:name="__Fieldmark__1812_2865879448"/>
            <w:bookmarkStart w:id="105" w:name="__Fieldmark__48385_640113539"/>
            <w:bookmarkStart w:id="106" w:name="__Fieldmark__61369_1189179835"/>
            <w:bookmarkEnd w:id="103"/>
            <w:bookmarkEnd w:id="104"/>
            <w:bookmarkEnd w:id="105"/>
            <w:bookmarkEnd w:id="10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7" w:name="__Fieldmark__78086_1189179835"/>
            <w:bookmarkEnd w:id="10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8" w:name="__Fieldmark__53584_640113539"/>
            <w:bookmarkStart w:id="109" w:name="__Fieldmark__1813_2865879448"/>
            <w:bookmarkStart w:id="110" w:name="__Fieldmark__48389_640113539"/>
            <w:bookmarkStart w:id="111" w:name="__Fieldmark__61381_1189179835"/>
            <w:bookmarkEnd w:id="108"/>
            <w:bookmarkEnd w:id="109"/>
            <w:bookmarkEnd w:id="110"/>
            <w:bookmarkEnd w:id="11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2" w:name="__Fieldmark__78101_1189179835"/>
            <w:bookmarkEnd w:id="1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3" w:name="__Fieldmark__53593_640113539"/>
            <w:bookmarkStart w:id="114" w:name="__Fieldmark__1814_2865879448"/>
            <w:bookmarkStart w:id="115" w:name="__Fieldmark__48393_640113539"/>
            <w:bookmarkStart w:id="116" w:name="__Fieldmark__61393_1189179835"/>
            <w:bookmarkEnd w:id="113"/>
            <w:bookmarkEnd w:id="114"/>
            <w:bookmarkEnd w:id="115"/>
            <w:bookmarkEnd w:id="116"/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7" w:name="__Fieldmark__78116_1189179835"/>
            <w:bookmarkEnd w:id="1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8" w:name="__Fieldmark__53602_640113539"/>
            <w:bookmarkStart w:id="119" w:name="__Fieldmark__1815_2865879448"/>
            <w:bookmarkStart w:id="120" w:name="__Fieldmark__48397_640113539"/>
            <w:bookmarkStart w:id="121" w:name="__Fieldmark__61405_1189179835"/>
            <w:bookmarkEnd w:id="118"/>
            <w:bookmarkEnd w:id="119"/>
            <w:bookmarkEnd w:id="120"/>
            <w:bookmarkEnd w:id="121"/>
          </w:p>
        </w:tc>
      </w:tr>
      <w:tr w:rsidR="00F97B45" w:rsidRPr="00F97B45" w:rsidTr="00122D17">
        <w:trPr>
          <w:cantSplit/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Cambria" w:hAnsi="Arial Narrow" w:cs="Cambria"/>
                <w:sz w:val="16"/>
                <w:szCs w:val="16"/>
                <w:lang w:eastAsia="ar-SA"/>
              </w:rPr>
              <w:t>Tutoraggio Formativo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2" w:name="__Fieldmark__78132_1189179835"/>
            <w:bookmarkEnd w:id="1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3" w:name="__Fieldmark__53612_640113539"/>
            <w:bookmarkStart w:id="124" w:name="__Fieldmark__1816_2865879448"/>
            <w:bookmarkStart w:id="125" w:name="__Fieldmark__48402_640113539"/>
            <w:bookmarkStart w:id="126" w:name="__Fieldmark__61418_1189179835"/>
            <w:bookmarkEnd w:id="123"/>
            <w:bookmarkEnd w:id="124"/>
            <w:bookmarkEnd w:id="125"/>
            <w:bookmarkEnd w:id="12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7" w:name="__Fieldmark__78147_1189179835"/>
            <w:bookmarkEnd w:id="1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8" w:name="__Fieldmark__53621_640113539"/>
            <w:bookmarkStart w:id="129" w:name="__Fieldmark__1817_2865879448"/>
            <w:bookmarkStart w:id="130" w:name="__Fieldmark__48406_640113539"/>
            <w:bookmarkStart w:id="131" w:name="__Fieldmark__61430_1189179835"/>
            <w:bookmarkEnd w:id="128"/>
            <w:bookmarkEnd w:id="129"/>
            <w:bookmarkEnd w:id="130"/>
            <w:bookmarkEnd w:id="13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2" w:name="__Fieldmark__78162_1189179835"/>
            <w:bookmarkEnd w:id="1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3" w:name="__Fieldmark__53630_640113539"/>
            <w:bookmarkStart w:id="134" w:name="__Fieldmark__1818_2865879448"/>
            <w:bookmarkStart w:id="135" w:name="__Fieldmark__48410_640113539"/>
            <w:bookmarkStart w:id="136" w:name="__Fieldmark__61442_1189179835"/>
            <w:bookmarkEnd w:id="133"/>
            <w:bookmarkEnd w:id="134"/>
            <w:bookmarkEnd w:id="135"/>
            <w:bookmarkEnd w:id="13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7" w:name="__Fieldmark__78177_1189179835"/>
            <w:bookmarkEnd w:id="1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8" w:name="__Fieldmark__53639_640113539"/>
            <w:bookmarkStart w:id="139" w:name="__Fieldmark__1819_2865879448"/>
            <w:bookmarkStart w:id="140" w:name="__Fieldmark__48414_640113539"/>
            <w:bookmarkStart w:id="141" w:name="__Fieldmark__61454_1189179835"/>
            <w:bookmarkEnd w:id="138"/>
            <w:bookmarkEnd w:id="139"/>
            <w:bookmarkEnd w:id="140"/>
            <w:bookmarkEnd w:id="14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2" w:name="__Fieldmark__78192_1189179835"/>
            <w:bookmarkEnd w:id="1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3" w:name="__Fieldmark__53648_640113539"/>
            <w:bookmarkStart w:id="144" w:name="__Fieldmark__1820_2865879448"/>
            <w:bookmarkStart w:id="145" w:name="__Fieldmark__48418_640113539"/>
            <w:bookmarkStart w:id="146" w:name="__Fieldmark__61466_1189179835"/>
            <w:bookmarkEnd w:id="143"/>
            <w:bookmarkEnd w:id="144"/>
            <w:bookmarkEnd w:id="145"/>
            <w:bookmarkEnd w:id="14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7" w:name="__Fieldmark__78207_1189179835"/>
            <w:bookmarkEnd w:id="1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8" w:name="__Fieldmark__53657_640113539"/>
            <w:bookmarkStart w:id="149" w:name="__Fieldmark__1821_2865879448"/>
            <w:bookmarkStart w:id="150" w:name="__Fieldmark__48422_640113539"/>
            <w:bookmarkStart w:id="151" w:name="__Fieldmark__61478_1189179835"/>
            <w:bookmarkEnd w:id="148"/>
            <w:bookmarkEnd w:id="149"/>
            <w:bookmarkEnd w:id="150"/>
            <w:bookmarkEnd w:id="15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2" w:name="__Fieldmark__78222_1189179835"/>
            <w:bookmarkEnd w:id="1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3" w:name="__Fieldmark__53666_640113539"/>
            <w:bookmarkStart w:id="154" w:name="__Fieldmark__1822_2865879448"/>
            <w:bookmarkStart w:id="155" w:name="__Fieldmark__48426_640113539"/>
            <w:bookmarkStart w:id="156" w:name="__Fieldmark__61490_1189179835"/>
            <w:bookmarkEnd w:id="153"/>
            <w:bookmarkEnd w:id="154"/>
            <w:bookmarkEnd w:id="155"/>
            <w:bookmarkEnd w:id="15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7" w:name="__Fieldmark__78237_1189179835"/>
            <w:bookmarkEnd w:id="1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8" w:name="__Fieldmark__53675_640113539"/>
            <w:bookmarkStart w:id="159" w:name="__Fieldmark__1823_2865879448"/>
            <w:bookmarkStart w:id="160" w:name="__Fieldmark__48430_640113539"/>
            <w:bookmarkStart w:id="161" w:name="__Fieldmark__61502_1189179835"/>
            <w:bookmarkEnd w:id="158"/>
            <w:bookmarkEnd w:id="159"/>
            <w:bookmarkEnd w:id="160"/>
            <w:bookmarkEnd w:id="16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2" w:name="__Fieldmark__78252_1189179835"/>
            <w:bookmarkEnd w:id="1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3" w:name="__Fieldmark__53684_640113539"/>
            <w:bookmarkStart w:id="164" w:name="__Fieldmark__1824_2865879448"/>
            <w:bookmarkStart w:id="165" w:name="__Fieldmark__48434_640113539"/>
            <w:bookmarkStart w:id="166" w:name="__Fieldmark__61514_1189179835"/>
            <w:bookmarkEnd w:id="163"/>
            <w:bookmarkEnd w:id="164"/>
            <w:bookmarkEnd w:id="165"/>
            <w:bookmarkEnd w:id="16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7" w:name="__Fieldmark__78267_1189179835"/>
            <w:bookmarkEnd w:id="1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8" w:name="__Fieldmark__53693_640113539"/>
            <w:bookmarkStart w:id="169" w:name="__Fieldmark__1825_2865879448"/>
            <w:bookmarkStart w:id="170" w:name="__Fieldmark__48438_640113539"/>
            <w:bookmarkStart w:id="171" w:name="__Fieldmark__61526_1189179835"/>
            <w:bookmarkEnd w:id="168"/>
            <w:bookmarkEnd w:id="169"/>
            <w:bookmarkEnd w:id="170"/>
            <w:bookmarkEnd w:id="17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72" w:name="__Fieldmark__78282_1189179835"/>
            <w:bookmarkEnd w:id="1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73" w:name="__Fieldmark__53702_640113539"/>
            <w:bookmarkStart w:id="174" w:name="__Fieldmark__1826_2865879448"/>
            <w:bookmarkStart w:id="175" w:name="__Fieldmark__48442_640113539"/>
            <w:bookmarkStart w:id="176" w:name="__Fieldmark__61538_1189179835"/>
            <w:bookmarkEnd w:id="173"/>
            <w:bookmarkEnd w:id="174"/>
            <w:bookmarkEnd w:id="175"/>
            <w:bookmarkEnd w:id="17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77" w:name="__Fieldmark__78297_1189179835"/>
            <w:bookmarkEnd w:id="1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78" w:name="__Fieldmark__53711_640113539"/>
            <w:bookmarkStart w:id="179" w:name="__Fieldmark__1827_2865879448"/>
            <w:bookmarkStart w:id="180" w:name="__Fieldmark__48446_640113539"/>
            <w:bookmarkStart w:id="181" w:name="__Fieldmark__61550_1189179835"/>
            <w:bookmarkEnd w:id="178"/>
            <w:bookmarkEnd w:id="179"/>
            <w:bookmarkEnd w:id="180"/>
            <w:bookmarkEnd w:id="18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82" w:name="__Fieldmark__78312_1189179835"/>
            <w:bookmarkEnd w:id="18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83" w:name="__Fieldmark__53720_640113539"/>
            <w:bookmarkStart w:id="184" w:name="__Fieldmark__1828_2865879448"/>
            <w:bookmarkStart w:id="185" w:name="__Fieldmark__48450_640113539"/>
            <w:bookmarkStart w:id="186" w:name="__Fieldmark__61562_1189179835"/>
            <w:bookmarkEnd w:id="183"/>
            <w:bookmarkEnd w:id="184"/>
            <w:bookmarkEnd w:id="185"/>
            <w:bookmarkEnd w:id="18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87" w:name="__Fieldmark__78327_1189179835"/>
            <w:bookmarkEnd w:id="18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88" w:name="__Fieldmark__53729_640113539"/>
            <w:bookmarkStart w:id="189" w:name="__Fieldmark__1829_2865879448"/>
            <w:bookmarkStart w:id="190" w:name="__Fieldmark__48454_640113539"/>
            <w:bookmarkStart w:id="191" w:name="__Fieldmark__61574_1189179835"/>
            <w:bookmarkEnd w:id="188"/>
            <w:bookmarkEnd w:id="189"/>
            <w:bookmarkEnd w:id="190"/>
            <w:bookmarkEnd w:id="19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92" w:name="__Fieldmark__78342_1189179835"/>
            <w:bookmarkEnd w:id="19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93" w:name="__Fieldmark__53738_640113539"/>
            <w:bookmarkStart w:id="194" w:name="__Fieldmark__1830_2865879448"/>
            <w:bookmarkStart w:id="195" w:name="__Fieldmark__48458_640113539"/>
            <w:bookmarkStart w:id="196" w:name="__Fieldmark__61586_1189179835"/>
            <w:bookmarkEnd w:id="193"/>
            <w:bookmarkEnd w:id="194"/>
            <w:bookmarkEnd w:id="195"/>
            <w:bookmarkEnd w:id="196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97" w:name="__Fieldmark__78357_1189179835"/>
            <w:bookmarkEnd w:id="19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98" w:name="__Fieldmark__53747_640113539"/>
            <w:bookmarkStart w:id="199" w:name="__Fieldmark__1831_2865879448"/>
            <w:bookmarkStart w:id="200" w:name="__Fieldmark__48462_640113539"/>
            <w:bookmarkStart w:id="201" w:name="__Fieldmark__61598_1189179835"/>
            <w:bookmarkEnd w:id="198"/>
            <w:bookmarkEnd w:id="199"/>
            <w:bookmarkEnd w:id="200"/>
            <w:bookmarkEnd w:id="20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02" w:name="__Fieldmark__78372_1189179835"/>
            <w:bookmarkEnd w:id="20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03" w:name="__Fieldmark__53756_640113539"/>
            <w:bookmarkStart w:id="204" w:name="__Fieldmark__1832_2865879448"/>
            <w:bookmarkStart w:id="205" w:name="__Fieldmark__48466_640113539"/>
            <w:bookmarkStart w:id="206" w:name="__Fieldmark__61610_1189179835"/>
            <w:bookmarkEnd w:id="203"/>
            <w:bookmarkEnd w:id="204"/>
            <w:bookmarkEnd w:id="205"/>
            <w:bookmarkEnd w:id="20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07" w:name="__Fieldmark__78387_1189179835"/>
            <w:bookmarkEnd w:id="20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08" w:name="__Fieldmark__53765_640113539"/>
            <w:bookmarkStart w:id="209" w:name="__Fieldmark__1833_2865879448"/>
            <w:bookmarkStart w:id="210" w:name="__Fieldmark__48470_640113539"/>
            <w:bookmarkStart w:id="211" w:name="__Fieldmark__61622_1189179835"/>
            <w:bookmarkEnd w:id="208"/>
            <w:bookmarkEnd w:id="209"/>
            <w:bookmarkEnd w:id="210"/>
            <w:bookmarkEnd w:id="21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12" w:name="__Fieldmark__78402_1189179835"/>
            <w:bookmarkEnd w:id="2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13" w:name="__Fieldmark__53774_640113539"/>
            <w:bookmarkStart w:id="214" w:name="__Fieldmark__1834_2865879448"/>
            <w:bookmarkStart w:id="215" w:name="__Fieldmark__48474_640113539"/>
            <w:bookmarkStart w:id="216" w:name="__Fieldmark__61634_1189179835"/>
            <w:bookmarkEnd w:id="213"/>
            <w:bookmarkEnd w:id="214"/>
            <w:bookmarkEnd w:id="215"/>
            <w:bookmarkEnd w:id="21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17" w:name="__Fieldmark__78417_1189179835"/>
            <w:bookmarkEnd w:id="2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18" w:name="__Fieldmark__53783_640113539"/>
            <w:bookmarkStart w:id="219" w:name="__Fieldmark__1835_2865879448"/>
            <w:bookmarkStart w:id="220" w:name="__Fieldmark__48478_640113539"/>
            <w:bookmarkStart w:id="221" w:name="__Fieldmark__61646_1189179835"/>
            <w:bookmarkEnd w:id="218"/>
            <w:bookmarkEnd w:id="219"/>
            <w:bookmarkEnd w:id="220"/>
            <w:bookmarkEnd w:id="221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22" w:name="__Fieldmark__78432_1189179835"/>
            <w:bookmarkEnd w:id="2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23" w:name="__Fieldmark__53792_640113539"/>
            <w:bookmarkStart w:id="224" w:name="__Fieldmark__1836_2865879448"/>
            <w:bookmarkStart w:id="225" w:name="__Fieldmark__48482_640113539"/>
            <w:bookmarkStart w:id="226" w:name="__Fieldmark__61658_1189179835"/>
            <w:bookmarkEnd w:id="223"/>
            <w:bookmarkEnd w:id="224"/>
            <w:bookmarkEnd w:id="225"/>
            <w:bookmarkEnd w:id="22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27" w:name="__Fieldmark__78447_1189179835"/>
            <w:bookmarkEnd w:id="2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28" w:name="__Fieldmark__53801_640113539"/>
            <w:bookmarkStart w:id="229" w:name="__Fieldmark__1837_2865879448"/>
            <w:bookmarkStart w:id="230" w:name="__Fieldmark__48486_640113539"/>
            <w:bookmarkStart w:id="231" w:name="__Fieldmark__61670_1189179835"/>
            <w:bookmarkEnd w:id="228"/>
            <w:bookmarkEnd w:id="229"/>
            <w:bookmarkEnd w:id="230"/>
            <w:bookmarkEnd w:id="23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32" w:name="__Fieldmark__78462_1189179835"/>
            <w:bookmarkEnd w:id="2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33" w:name="__Fieldmark__53810_640113539"/>
            <w:bookmarkStart w:id="234" w:name="__Fieldmark__1838_2865879448"/>
            <w:bookmarkStart w:id="235" w:name="__Fieldmark__48490_640113539"/>
            <w:bookmarkStart w:id="236" w:name="__Fieldmark__61682_1189179835"/>
            <w:bookmarkEnd w:id="233"/>
            <w:bookmarkEnd w:id="234"/>
            <w:bookmarkEnd w:id="235"/>
            <w:bookmarkEnd w:id="236"/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37" w:name="__Fieldmark__78477_1189179835"/>
            <w:bookmarkEnd w:id="2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38" w:name="__Fieldmark__53819_640113539"/>
            <w:bookmarkStart w:id="239" w:name="__Fieldmark__1839_2865879448"/>
            <w:bookmarkStart w:id="240" w:name="__Fieldmark__48494_640113539"/>
            <w:bookmarkStart w:id="241" w:name="__Fieldmark__61694_1189179835"/>
            <w:bookmarkEnd w:id="238"/>
            <w:bookmarkEnd w:id="239"/>
            <w:bookmarkEnd w:id="240"/>
            <w:bookmarkEnd w:id="241"/>
          </w:p>
        </w:tc>
      </w:tr>
      <w:tr w:rsidR="00F97B45" w:rsidRPr="00F97B45" w:rsidTr="00122D17">
        <w:trPr>
          <w:cantSplit/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Cambria" w:hAnsi="Arial Narrow" w:cs="Cambria"/>
                <w:sz w:val="16"/>
                <w:szCs w:val="16"/>
                <w:lang w:eastAsia="ar-SA"/>
              </w:rPr>
              <w:t>Riallineamento, sostegno e recupero delle competenze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42" w:name="__Fieldmark__78493_1189179835"/>
            <w:bookmarkEnd w:id="2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43" w:name="__Fieldmark__53829_640113539"/>
            <w:bookmarkStart w:id="244" w:name="__Fieldmark__1840_2865879448"/>
            <w:bookmarkStart w:id="245" w:name="__Fieldmark__48499_640113539"/>
            <w:bookmarkStart w:id="246" w:name="__Fieldmark__61707_1189179835"/>
            <w:bookmarkEnd w:id="243"/>
            <w:bookmarkEnd w:id="244"/>
            <w:bookmarkEnd w:id="245"/>
            <w:bookmarkEnd w:id="24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47" w:name="__Fieldmark__78508_1189179835"/>
            <w:bookmarkEnd w:id="2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48" w:name="__Fieldmark__53838_640113539"/>
            <w:bookmarkStart w:id="249" w:name="__Fieldmark__1841_2865879448"/>
            <w:bookmarkStart w:id="250" w:name="__Fieldmark__48503_640113539"/>
            <w:bookmarkStart w:id="251" w:name="__Fieldmark__61719_1189179835"/>
            <w:bookmarkEnd w:id="248"/>
            <w:bookmarkEnd w:id="249"/>
            <w:bookmarkEnd w:id="250"/>
            <w:bookmarkEnd w:id="25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52" w:name="__Fieldmark__78523_1189179835"/>
            <w:bookmarkEnd w:id="2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53" w:name="__Fieldmark__53847_640113539"/>
            <w:bookmarkStart w:id="254" w:name="__Fieldmark__1842_2865879448"/>
            <w:bookmarkStart w:id="255" w:name="__Fieldmark__48507_640113539"/>
            <w:bookmarkStart w:id="256" w:name="__Fieldmark__61731_1189179835"/>
            <w:bookmarkEnd w:id="253"/>
            <w:bookmarkEnd w:id="254"/>
            <w:bookmarkEnd w:id="255"/>
            <w:bookmarkEnd w:id="25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57" w:name="__Fieldmark__78538_1189179835"/>
            <w:bookmarkEnd w:id="2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58" w:name="__Fieldmark__53856_640113539"/>
            <w:bookmarkStart w:id="259" w:name="__Fieldmark__1843_2865879448"/>
            <w:bookmarkStart w:id="260" w:name="__Fieldmark__48511_640113539"/>
            <w:bookmarkStart w:id="261" w:name="__Fieldmark__61743_1189179835"/>
            <w:bookmarkEnd w:id="258"/>
            <w:bookmarkEnd w:id="259"/>
            <w:bookmarkEnd w:id="260"/>
            <w:bookmarkEnd w:id="26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62" w:name="__Fieldmark__78553_1189179835"/>
            <w:bookmarkEnd w:id="2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63" w:name="__Fieldmark__53865_640113539"/>
            <w:bookmarkStart w:id="264" w:name="__Fieldmark__1844_2865879448"/>
            <w:bookmarkStart w:id="265" w:name="__Fieldmark__48515_640113539"/>
            <w:bookmarkStart w:id="266" w:name="__Fieldmark__61755_1189179835"/>
            <w:bookmarkEnd w:id="263"/>
            <w:bookmarkEnd w:id="264"/>
            <w:bookmarkEnd w:id="265"/>
            <w:bookmarkEnd w:id="26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67" w:name="__Fieldmark__78568_1189179835"/>
            <w:bookmarkEnd w:id="2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68" w:name="__Fieldmark__53874_640113539"/>
            <w:bookmarkStart w:id="269" w:name="__Fieldmark__1845_2865879448"/>
            <w:bookmarkStart w:id="270" w:name="__Fieldmark__48519_640113539"/>
            <w:bookmarkStart w:id="271" w:name="__Fieldmark__61767_1189179835"/>
            <w:bookmarkEnd w:id="268"/>
            <w:bookmarkEnd w:id="269"/>
            <w:bookmarkEnd w:id="270"/>
            <w:bookmarkEnd w:id="27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72" w:name="__Fieldmark__78583_1189179835"/>
            <w:bookmarkEnd w:id="2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73" w:name="__Fieldmark__53883_640113539"/>
            <w:bookmarkStart w:id="274" w:name="__Fieldmark__1846_2865879448"/>
            <w:bookmarkStart w:id="275" w:name="__Fieldmark__48523_640113539"/>
            <w:bookmarkStart w:id="276" w:name="__Fieldmark__61779_1189179835"/>
            <w:bookmarkEnd w:id="273"/>
            <w:bookmarkEnd w:id="274"/>
            <w:bookmarkEnd w:id="275"/>
            <w:bookmarkEnd w:id="27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77" w:name="__Fieldmark__78598_1189179835"/>
            <w:bookmarkEnd w:id="2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78" w:name="__Fieldmark__53892_640113539"/>
            <w:bookmarkStart w:id="279" w:name="__Fieldmark__1847_2865879448"/>
            <w:bookmarkStart w:id="280" w:name="__Fieldmark__48527_640113539"/>
            <w:bookmarkStart w:id="281" w:name="__Fieldmark__61791_1189179835"/>
            <w:bookmarkEnd w:id="278"/>
            <w:bookmarkEnd w:id="279"/>
            <w:bookmarkEnd w:id="280"/>
            <w:bookmarkEnd w:id="28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82" w:name="__Fieldmark__78613_1189179835"/>
            <w:bookmarkEnd w:id="28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83" w:name="__Fieldmark__53901_640113539"/>
            <w:bookmarkStart w:id="284" w:name="__Fieldmark__1848_2865879448"/>
            <w:bookmarkStart w:id="285" w:name="__Fieldmark__48531_640113539"/>
            <w:bookmarkStart w:id="286" w:name="__Fieldmark__61803_1189179835"/>
            <w:bookmarkEnd w:id="283"/>
            <w:bookmarkEnd w:id="284"/>
            <w:bookmarkEnd w:id="285"/>
            <w:bookmarkEnd w:id="28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87" w:name="__Fieldmark__78628_1189179835"/>
            <w:bookmarkEnd w:id="28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88" w:name="__Fieldmark__53910_640113539"/>
            <w:bookmarkStart w:id="289" w:name="__Fieldmark__1849_2865879448"/>
            <w:bookmarkStart w:id="290" w:name="__Fieldmark__48535_640113539"/>
            <w:bookmarkStart w:id="291" w:name="__Fieldmark__61815_1189179835"/>
            <w:bookmarkEnd w:id="288"/>
            <w:bookmarkEnd w:id="289"/>
            <w:bookmarkEnd w:id="290"/>
            <w:bookmarkEnd w:id="29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92" w:name="__Fieldmark__78643_1189179835"/>
            <w:bookmarkEnd w:id="29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93" w:name="__Fieldmark__53919_640113539"/>
            <w:bookmarkStart w:id="294" w:name="__Fieldmark__1850_2865879448"/>
            <w:bookmarkStart w:id="295" w:name="__Fieldmark__48539_640113539"/>
            <w:bookmarkStart w:id="296" w:name="__Fieldmark__61827_1189179835"/>
            <w:bookmarkEnd w:id="293"/>
            <w:bookmarkEnd w:id="294"/>
            <w:bookmarkEnd w:id="295"/>
            <w:bookmarkEnd w:id="29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297" w:name="__Fieldmark__78658_1189179835"/>
            <w:bookmarkEnd w:id="29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298" w:name="__Fieldmark__53928_640113539"/>
            <w:bookmarkStart w:id="299" w:name="__Fieldmark__1851_2865879448"/>
            <w:bookmarkStart w:id="300" w:name="__Fieldmark__48543_640113539"/>
            <w:bookmarkStart w:id="301" w:name="__Fieldmark__61839_1189179835"/>
            <w:bookmarkEnd w:id="298"/>
            <w:bookmarkEnd w:id="299"/>
            <w:bookmarkEnd w:id="300"/>
            <w:bookmarkEnd w:id="30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02" w:name="__Fieldmark__78673_1189179835"/>
            <w:bookmarkEnd w:id="30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03" w:name="__Fieldmark__53937_640113539"/>
            <w:bookmarkStart w:id="304" w:name="__Fieldmark__1852_2865879448"/>
            <w:bookmarkStart w:id="305" w:name="__Fieldmark__48547_640113539"/>
            <w:bookmarkStart w:id="306" w:name="__Fieldmark__61851_1189179835"/>
            <w:bookmarkEnd w:id="303"/>
            <w:bookmarkEnd w:id="304"/>
            <w:bookmarkEnd w:id="305"/>
            <w:bookmarkEnd w:id="30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07" w:name="__Fieldmark__78688_1189179835"/>
            <w:bookmarkEnd w:id="30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08" w:name="__Fieldmark__53946_640113539"/>
            <w:bookmarkStart w:id="309" w:name="__Fieldmark__1853_2865879448"/>
            <w:bookmarkStart w:id="310" w:name="__Fieldmark__48551_640113539"/>
            <w:bookmarkStart w:id="311" w:name="__Fieldmark__61863_1189179835"/>
            <w:bookmarkEnd w:id="308"/>
            <w:bookmarkEnd w:id="309"/>
            <w:bookmarkEnd w:id="310"/>
            <w:bookmarkEnd w:id="31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12" w:name="__Fieldmark__78703_1189179835"/>
            <w:bookmarkEnd w:id="3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13" w:name="__Fieldmark__53955_640113539"/>
            <w:bookmarkStart w:id="314" w:name="__Fieldmark__1854_2865879448"/>
            <w:bookmarkStart w:id="315" w:name="__Fieldmark__48555_640113539"/>
            <w:bookmarkStart w:id="316" w:name="__Fieldmark__61875_1189179835"/>
            <w:bookmarkEnd w:id="313"/>
            <w:bookmarkEnd w:id="314"/>
            <w:bookmarkEnd w:id="315"/>
            <w:bookmarkEnd w:id="316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17" w:name="__Fieldmark__78718_1189179835"/>
            <w:bookmarkEnd w:id="3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18" w:name="__Fieldmark__53964_640113539"/>
            <w:bookmarkStart w:id="319" w:name="__Fieldmark__1855_2865879448"/>
            <w:bookmarkStart w:id="320" w:name="__Fieldmark__48559_640113539"/>
            <w:bookmarkStart w:id="321" w:name="__Fieldmark__61887_1189179835"/>
            <w:bookmarkEnd w:id="318"/>
            <w:bookmarkEnd w:id="319"/>
            <w:bookmarkEnd w:id="320"/>
            <w:bookmarkEnd w:id="32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22" w:name="__Fieldmark__78733_1189179835"/>
            <w:bookmarkEnd w:id="3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23" w:name="__Fieldmark__53973_640113539"/>
            <w:bookmarkStart w:id="324" w:name="__Fieldmark__1856_2865879448"/>
            <w:bookmarkStart w:id="325" w:name="__Fieldmark__48563_640113539"/>
            <w:bookmarkStart w:id="326" w:name="__Fieldmark__61899_1189179835"/>
            <w:bookmarkEnd w:id="323"/>
            <w:bookmarkEnd w:id="324"/>
            <w:bookmarkEnd w:id="325"/>
            <w:bookmarkEnd w:id="32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27" w:name="__Fieldmark__78748_1189179835"/>
            <w:bookmarkEnd w:id="3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28" w:name="__Fieldmark__53982_640113539"/>
            <w:bookmarkStart w:id="329" w:name="__Fieldmark__1857_2865879448"/>
            <w:bookmarkStart w:id="330" w:name="__Fieldmark__48567_640113539"/>
            <w:bookmarkStart w:id="331" w:name="__Fieldmark__61911_1189179835"/>
            <w:bookmarkEnd w:id="328"/>
            <w:bookmarkEnd w:id="329"/>
            <w:bookmarkEnd w:id="330"/>
            <w:bookmarkEnd w:id="33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32" w:name="__Fieldmark__78763_1189179835"/>
            <w:bookmarkEnd w:id="3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33" w:name="__Fieldmark__53991_640113539"/>
            <w:bookmarkStart w:id="334" w:name="__Fieldmark__1858_2865879448"/>
            <w:bookmarkStart w:id="335" w:name="__Fieldmark__48571_640113539"/>
            <w:bookmarkStart w:id="336" w:name="__Fieldmark__61923_1189179835"/>
            <w:bookmarkEnd w:id="333"/>
            <w:bookmarkEnd w:id="334"/>
            <w:bookmarkEnd w:id="335"/>
            <w:bookmarkEnd w:id="33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37" w:name="__Fieldmark__78778_1189179835"/>
            <w:bookmarkEnd w:id="3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38" w:name="__Fieldmark__54000_640113539"/>
            <w:bookmarkStart w:id="339" w:name="__Fieldmark__1859_2865879448"/>
            <w:bookmarkStart w:id="340" w:name="__Fieldmark__48575_640113539"/>
            <w:bookmarkStart w:id="341" w:name="__Fieldmark__61935_1189179835"/>
            <w:bookmarkEnd w:id="338"/>
            <w:bookmarkEnd w:id="339"/>
            <w:bookmarkEnd w:id="340"/>
            <w:bookmarkEnd w:id="341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42" w:name="__Fieldmark__78793_1189179835"/>
            <w:bookmarkEnd w:id="3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43" w:name="__Fieldmark__54009_640113539"/>
            <w:bookmarkStart w:id="344" w:name="__Fieldmark__1860_2865879448"/>
            <w:bookmarkStart w:id="345" w:name="__Fieldmark__48579_640113539"/>
            <w:bookmarkStart w:id="346" w:name="__Fieldmark__61947_1189179835"/>
            <w:bookmarkEnd w:id="343"/>
            <w:bookmarkEnd w:id="344"/>
            <w:bookmarkEnd w:id="345"/>
            <w:bookmarkEnd w:id="34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47" w:name="__Fieldmark__78808_1189179835"/>
            <w:bookmarkEnd w:id="3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48" w:name="__Fieldmark__54018_640113539"/>
            <w:bookmarkStart w:id="349" w:name="__Fieldmark__1861_2865879448"/>
            <w:bookmarkStart w:id="350" w:name="__Fieldmark__48583_640113539"/>
            <w:bookmarkStart w:id="351" w:name="__Fieldmark__61959_1189179835"/>
            <w:bookmarkEnd w:id="348"/>
            <w:bookmarkEnd w:id="349"/>
            <w:bookmarkEnd w:id="350"/>
            <w:bookmarkEnd w:id="35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52" w:name="__Fieldmark__78823_1189179835"/>
            <w:bookmarkEnd w:id="3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53" w:name="__Fieldmark__54027_640113539"/>
            <w:bookmarkStart w:id="354" w:name="__Fieldmark__1862_2865879448"/>
            <w:bookmarkStart w:id="355" w:name="__Fieldmark__48587_640113539"/>
            <w:bookmarkStart w:id="356" w:name="__Fieldmark__61971_1189179835"/>
            <w:bookmarkEnd w:id="353"/>
            <w:bookmarkEnd w:id="354"/>
            <w:bookmarkEnd w:id="355"/>
            <w:bookmarkEnd w:id="356"/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57" w:name="__Fieldmark__78838_1189179835"/>
            <w:bookmarkEnd w:id="3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58" w:name="__Fieldmark__54036_640113539"/>
            <w:bookmarkStart w:id="359" w:name="__Fieldmark__1863_2865879448"/>
            <w:bookmarkStart w:id="360" w:name="__Fieldmark__48591_640113539"/>
            <w:bookmarkStart w:id="361" w:name="__Fieldmark__61983_1189179835"/>
            <w:bookmarkEnd w:id="358"/>
            <w:bookmarkEnd w:id="359"/>
            <w:bookmarkEnd w:id="360"/>
            <w:bookmarkEnd w:id="361"/>
          </w:p>
        </w:tc>
      </w:tr>
      <w:tr w:rsidR="00F97B45" w:rsidRPr="00F97B45" w:rsidTr="00122D17">
        <w:trPr>
          <w:cantSplit/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mbria" w:hAnsi="Arial Narrow" w:cs="Cambria"/>
                <w:sz w:val="16"/>
                <w:szCs w:val="16"/>
                <w:lang w:eastAsia="ar-SA"/>
              </w:rPr>
            </w:pPr>
            <w:r w:rsidRPr="00F97B45">
              <w:rPr>
                <w:rFonts w:ascii="Arial Narrow" w:eastAsia="Cambria" w:hAnsi="Arial Narrow" w:cs="Cambria"/>
                <w:sz w:val="16"/>
                <w:szCs w:val="16"/>
                <w:lang w:eastAsia="ar-SA"/>
              </w:rPr>
              <w:t>Moduli aggiuntivi potenziamento competenze tecnico professionali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mbria" w:hAnsi="Arial Narrow" w:cs="Cambria"/>
                <w:sz w:val="16"/>
                <w:szCs w:val="16"/>
                <w:lang w:eastAsia="ar-SA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62" w:name="__Fieldmark__78853_1189179835"/>
            <w:bookmarkEnd w:id="3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63" w:name="__Fieldmark__54045_640113539"/>
            <w:bookmarkStart w:id="364" w:name="__Fieldmark__1864_2865879448"/>
            <w:bookmarkStart w:id="365" w:name="__Fieldmark__48595_640113539"/>
            <w:bookmarkStart w:id="366" w:name="__Fieldmark__61995_1189179835"/>
            <w:bookmarkEnd w:id="363"/>
            <w:bookmarkEnd w:id="364"/>
            <w:bookmarkEnd w:id="365"/>
            <w:bookmarkEnd w:id="36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67" w:name="__Fieldmark__78868_1189179835"/>
            <w:bookmarkEnd w:id="3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68" w:name="__Fieldmark__54054_640113539"/>
            <w:bookmarkStart w:id="369" w:name="__Fieldmark__1865_2865879448"/>
            <w:bookmarkStart w:id="370" w:name="__Fieldmark__48599_640113539"/>
            <w:bookmarkStart w:id="371" w:name="__Fieldmark__62007_1189179835"/>
            <w:bookmarkEnd w:id="368"/>
            <w:bookmarkEnd w:id="369"/>
            <w:bookmarkEnd w:id="370"/>
            <w:bookmarkEnd w:id="37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72" w:name="__Fieldmark__78883_1189179835"/>
            <w:bookmarkEnd w:id="3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73" w:name="__Fieldmark__54063_640113539"/>
            <w:bookmarkStart w:id="374" w:name="__Fieldmark__1866_2865879448"/>
            <w:bookmarkStart w:id="375" w:name="__Fieldmark__48603_640113539"/>
            <w:bookmarkStart w:id="376" w:name="__Fieldmark__62019_1189179835"/>
            <w:bookmarkEnd w:id="373"/>
            <w:bookmarkEnd w:id="374"/>
            <w:bookmarkEnd w:id="375"/>
            <w:bookmarkEnd w:id="37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77" w:name="__Fieldmark__78898_1189179835"/>
            <w:bookmarkEnd w:id="3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78" w:name="__Fieldmark__54072_640113539"/>
            <w:bookmarkStart w:id="379" w:name="__Fieldmark__1867_2865879448"/>
            <w:bookmarkStart w:id="380" w:name="__Fieldmark__48607_640113539"/>
            <w:bookmarkStart w:id="381" w:name="__Fieldmark__62031_1189179835"/>
            <w:bookmarkEnd w:id="378"/>
            <w:bookmarkEnd w:id="379"/>
            <w:bookmarkEnd w:id="380"/>
            <w:bookmarkEnd w:id="38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82" w:name="__Fieldmark__78913_1189179835"/>
            <w:bookmarkEnd w:id="38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83" w:name="__Fieldmark__54081_640113539"/>
            <w:bookmarkStart w:id="384" w:name="__Fieldmark__1868_2865879448"/>
            <w:bookmarkStart w:id="385" w:name="__Fieldmark__48611_640113539"/>
            <w:bookmarkStart w:id="386" w:name="__Fieldmark__62043_1189179835"/>
            <w:bookmarkEnd w:id="383"/>
            <w:bookmarkEnd w:id="384"/>
            <w:bookmarkEnd w:id="385"/>
            <w:bookmarkEnd w:id="38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87" w:name="__Fieldmark__78928_1189179835"/>
            <w:bookmarkEnd w:id="38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88" w:name="__Fieldmark__54090_640113539"/>
            <w:bookmarkStart w:id="389" w:name="__Fieldmark__1869_2865879448"/>
            <w:bookmarkStart w:id="390" w:name="__Fieldmark__48615_640113539"/>
            <w:bookmarkStart w:id="391" w:name="__Fieldmark__62055_1189179835"/>
            <w:bookmarkEnd w:id="388"/>
            <w:bookmarkEnd w:id="389"/>
            <w:bookmarkEnd w:id="390"/>
            <w:bookmarkEnd w:id="39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92" w:name="__Fieldmark__78943_1189179835"/>
            <w:bookmarkEnd w:id="39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93" w:name="__Fieldmark__54099_640113539"/>
            <w:bookmarkStart w:id="394" w:name="__Fieldmark__1870_2865879448"/>
            <w:bookmarkStart w:id="395" w:name="__Fieldmark__48619_640113539"/>
            <w:bookmarkStart w:id="396" w:name="__Fieldmark__62067_1189179835"/>
            <w:bookmarkEnd w:id="393"/>
            <w:bookmarkEnd w:id="394"/>
            <w:bookmarkEnd w:id="395"/>
            <w:bookmarkEnd w:id="39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397" w:name="__Fieldmark__78958_1189179835"/>
            <w:bookmarkEnd w:id="39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398" w:name="__Fieldmark__54108_640113539"/>
            <w:bookmarkStart w:id="399" w:name="__Fieldmark__1871_2865879448"/>
            <w:bookmarkStart w:id="400" w:name="__Fieldmark__48623_640113539"/>
            <w:bookmarkStart w:id="401" w:name="__Fieldmark__62079_1189179835"/>
            <w:bookmarkEnd w:id="398"/>
            <w:bookmarkEnd w:id="399"/>
            <w:bookmarkEnd w:id="400"/>
            <w:bookmarkEnd w:id="40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02" w:name="__Fieldmark__78973_1189179835"/>
            <w:bookmarkEnd w:id="40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03" w:name="__Fieldmark__54117_640113539"/>
            <w:bookmarkStart w:id="404" w:name="__Fieldmark__1872_2865879448"/>
            <w:bookmarkStart w:id="405" w:name="__Fieldmark__48627_640113539"/>
            <w:bookmarkStart w:id="406" w:name="__Fieldmark__62091_1189179835"/>
            <w:bookmarkEnd w:id="403"/>
            <w:bookmarkEnd w:id="404"/>
            <w:bookmarkEnd w:id="405"/>
            <w:bookmarkEnd w:id="40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07" w:name="__Fieldmark__78988_1189179835"/>
            <w:bookmarkEnd w:id="40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08" w:name="__Fieldmark__54126_640113539"/>
            <w:bookmarkStart w:id="409" w:name="__Fieldmark__1873_2865879448"/>
            <w:bookmarkStart w:id="410" w:name="__Fieldmark__48631_640113539"/>
            <w:bookmarkStart w:id="411" w:name="__Fieldmark__62103_1189179835"/>
            <w:bookmarkEnd w:id="408"/>
            <w:bookmarkEnd w:id="409"/>
            <w:bookmarkEnd w:id="410"/>
            <w:bookmarkEnd w:id="41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12" w:name="__Fieldmark__79003_1189179835"/>
            <w:bookmarkEnd w:id="4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13" w:name="__Fieldmark__54135_640113539"/>
            <w:bookmarkStart w:id="414" w:name="__Fieldmark__1874_2865879448"/>
            <w:bookmarkStart w:id="415" w:name="__Fieldmark__48635_640113539"/>
            <w:bookmarkStart w:id="416" w:name="__Fieldmark__62115_1189179835"/>
            <w:bookmarkEnd w:id="413"/>
            <w:bookmarkEnd w:id="414"/>
            <w:bookmarkEnd w:id="415"/>
            <w:bookmarkEnd w:id="41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17" w:name="__Fieldmark__79018_1189179835"/>
            <w:bookmarkEnd w:id="4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18" w:name="__Fieldmark__54144_640113539"/>
            <w:bookmarkStart w:id="419" w:name="__Fieldmark__1875_2865879448"/>
            <w:bookmarkStart w:id="420" w:name="__Fieldmark__48639_640113539"/>
            <w:bookmarkStart w:id="421" w:name="__Fieldmark__62127_1189179835"/>
            <w:bookmarkEnd w:id="418"/>
            <w:bookmarkEnd w:id="419"/>
            <w:bookmarkEnd w:id="420"/>
            <w:bookmarkEnd w:id="42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22" w:name="__Fieldmark__79033_1189179835"/>
            <w:bookmarkEnd w:id="4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23" w:name="__Fieldmark__54153_640113539"/>
            <w:bookmarkStart w:id="424" w:name="__Fieldmark__1876_2865879448"/>
            <w:bookmarkStart w:id="425" w:name="__Fieldmark__48643_640113539"/>
            <w:bookmarkStart w:id="426" w:name="__Fieldmark__62139_1189179835"/>
            <w:bookmarkEnd w:id="423"/>
            <w:bookmarkEnd w:id="424"/>
            <w:bookmarkEnd w:id="425"/>
            <w:bookmarkEnd w:id="42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27" w:name="__Fieldmark__79048_1189179835"/>
            <w:bookmarkEnd w:id="4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28" w:name="__Fieldmark__54162_640113539"/>
            <w:bookmarkStart w:id="429" w:name="__Fieldmark__1877_2865879448"/>
            <w:bookmarkStart w:id="430" w:name="__Fieldmark__48647_640113539"/>
            <w:bookmarkStart w:id="431" w:name="__Fieldmark__62151_1189179835"/>
            <w:bookmarkEnd w:id="428"/>
            <w:bookmarkEnd w:id="429"/>
            <w:bookmarkEnd w:id="430"/>
            <w:bookmarkEnd w:id="43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32" w:name="__Fieldmark__79063_1189179835"/>
            <w:bookmarkEnd w:id="4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33" w:name="__Fieldmark__54171_640113539"/>
            <w:bookmarkStart w:id="434" w:name="__Fieldmark__1878_2865879448"/>
            <w:bookmarkStart w:id="435" w:name="__Fieldmark__48651_640113539"/>
            <w:bookmarkStart w:id="436" w:name="__Fieldmark__62163_1189179835"/>
            <w:bookmarkEnd w:id="433"/>
            <w:bookmarkEnd w:id="434"/>
            <w:bookmarkEnd w:id="435"/>
            <w:bookmarkEnd w:id="436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37" w:name="__Fieldmark__79078_1189179835"/>
            <w:bookmarkEnd w:id="4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38" w:name="__Fieldmark__54180_640113539"/>
            <w:bookmarkStart w:id="439" w:name="__Fieldmark__1879_2865879448"/>
            <w:bookmarkStart w:id="440" w:name="__Fieldmark__48655_640113539"/>
            <w:bookmarkStart w:id="441" w:name="__Fieldmark__62175_1189179835"/>
            <w:bookmarkEnd w:id="438"/>
            <w:bookmarkEnd w:id="439"/>
            <w:bookmarkEnd w:id="440"/>
            <w:bookmarkEnd w:id="44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42" w:name="__Fieldmark__79093_1189179835"/>
            <w:bookmarkEnd w:id="4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43" w:name="__Fieldmark__54189_640113539"/>
            <w:bookmarkStart w:id="444" w:name="__Fieldmark__1880_2865879448"/>
            <w:bookmarkStart w:id="445" w:name="__Fieldmark__48659_640113539"/>
            <w:bookmarkStart w:id="446" w:name="__Fieldmark__62187_1189179835"/>
            <w:bookmarkEnd w:id="443"/>
            <w:bookmarkEnd w:id="444"/>
            <w:bookmarkEnd w:id="445"/>
            <w:bookmarkEnd w:id="44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47" w:name="__Fieldmark__79108_1189179835"/>
            <w:bookmarkEnd w:id="4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48" w:name="__Fieldmark__54198_640113539"/>
            <w:bookmarkStart w:id="449" w:name="__Fieldmark__1881_2865879448"/>
            <w:bookmarkStart w:id="450" w:name="__Fieldmark__48663_640113539"/>
            <w:bookmarkStart w:id="451" w:name="__Fieldmark__62199_1189179835"/>
            <w:bookmarkEnd w:id="448"/>
            <w:bookmarkEnd w:id="449"/>
            <w:bookmarkEnd w:id="450"/>
            <w:bookmarkEnd w:id="45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52" w:name="__Fieldmark__79123_1189179835"/>
            <w:bookmarkEnd w:id="4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53" w:name="__Fieldmark__54207_640113539"/>
            <w:bookmarkStart w:id="454" w:name="__Fieldmark__1882_2865879448"/>
            <w:bookmarkStart w:id="455" w:name="__Fieldmark__48667_640113539"/>
            <w:bookmarkStart w:id="456" w:name="__Fieldmark__62211_1189179835"/>
            <w:bookmarkEnd w:id="453"/>
            <w:bookmarkEnd w:id="454"/>
            <w:bookmarkEnd w:id="455"/>
            <w:bookmarkEnd w:id="45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57" w:name="__Fieldmark__79138_1189179835"/>
            <w:bookmarkEnd w:id="4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58" w:name="__Fieldmark__54216_640113539"/>
            <w:bookmarkStart w:id="459" w:name="__Fieldmark__1883_2865879448"/>
            <w:bookmarkStart w:id="460" w:name="__Fieldmark__48671_640113539"/>
            <w:bookmarkStart w:id="461" w:name="__Fieldmark__62223_1189179835"/>
            <w:bookmarkEnd w:id="458"/>
            <w:bookmarkEnd w:id="459"/>
            <w:bookmarkEnd w:id="460"/>
            <w:bookmarkEnd w:id="461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62" w:name="__Fieldmark__79153_1189179835"/>
            <w:bookmarkEnd w:id="4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63" w:name="__Fieldmark__54225_640113539"/>
            <w:bookmarkStart w:id="464" w:name="__Fieldmark__1884_2865879448"/>
            <w:bookmarkStart w:id="465" w:name="__Fieldmark__48675_640113539"/>
            <w:bookmarkStart w:id="466" w:name="__Fieldmark__62235_1189179835"/>
            <w:bookmarkEnd w:id="463"/>
            <w:bookmarkEnd w:id="464"/>
            <w:bookmarkEnd w:id="465"/>
            <w:bookmarkEnd w:id="46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67" w:name="__Fieldmark__79168_1189179835"/>
            <w:bookmarkEnd w:id="4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68" w:name="__Fieldmark__54234_640113539"/>
            <w:bookmarkStart w:id="469" w:name="__Fieldmark__1885_2865879448"/>
            <w:bookmarkStart w:id="470" w:name="__Fieldmark__48679_640113539"/>
            <w:bookmarkStart w:id="471" w:name="__Fieldmark__62247_1189179835"/>
            <w:bookmarkEnd w:id="468"/>
            <w:bookmarkEnd w:id="469"/>
            <w:bookmarkEnd w:id="470"/>
            <w:bookmarkEnd w:id="47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72" w:name="__Fieldmark__79183_1189179835"/>
            <w:bookmarkEnd w:id="4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73" w:name="__Fieldmark__54243_640113539"/>
            <w:bookmarkStart w:id="474" w:name="__Fieldmark__1886_2865879448"/>
            <w:bookmarkStart w:id="475" w:name="__Fieldmark__48683_640113539"/>
            <w:bookmarkStart w:id="476" w:name="__Fieldmark__62259_1189179835"/>
            <w:bookmarkEnd w:id="473"/>
            <w:bookmarkEnd w:id="474"/>
            <w:bookmarkEnd w:id="475"/>
            <w:bookmarkEnd w:id="476"/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77" w:name="__Fieldmark__79198_1189179835"/>
            <w:bookmarkEnd w:id="4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78" w:name="__Fieldmark__54252_640113539"/>
            <w:bookmarkStart w:id="479" w:name="__Fieldmark__1887_2865879448"/>
            <w:bookmarkStart w:id="480" w:name="__Fieldmark__48687_640113539"/>
            <w:bookmarkStart w:id="481" w:name="__Fieldmark__62271_1189179835"/>
            <w:bookmarkEnd w:id="478"/>
            <w:bookmarkEnd w:id="479"/>
            <w:bookmarkEnd w:id="480"/>
            <w:bookmarkEnd w:id="481"/>
          </w:p>
        </w:tc>
      </w:tr>
      <w:tr w:rsidR="00F97B45" w:rsidRPr="00F97B45" w:rsidTr="00122D17">
        <w:trPr>
          <w:cantSplit/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mbria" w:hAnsi="Arial Narrow" w:cs="Cambria"/>
                <w:sz w:val="16"/>
                <w:szCs w:val="16"/>
                <w:lang w:eastAsia="ar-SA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mbria" w:hAnsi="Arial Narrow" w:cs="Cambria"/>
                <w:sz w:val="16"/>
                <w:szCs w:val="16"/>
                <w:lang w:eastAsia="ar-SA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82" w:name="__Fieldmark__79213_1189179835"/>
            <w:bookmarkEnd w:id="48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83" w:name="__Fieldmark__54261_640113539"/>
            <w:bookmarkStart w:id="484" w:name="__Fieldmark__1888_2865879448"/>
            <w:bookmarkStart w:id="485" w:name="__Fieldmark__48691_640113539"/>
            <w:bookmarkStart w:id="486" w:name="__Fieldmark__62283_1189179835"/>
            <w:bookmarkEnd w:id="483"/>
            <w:bookmarkEnd w:id="484"/>
            <w:bookmarkEnd w:id="485"/>
            <w:bookmarkEnd w:id="48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87" w:name="__Fieldmark__79228_1189179835"/>
            <w:bookmarkEnd w:id="48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88" w:name="__Fieldmark__54270_640113539"/>
            <w:bookmarkStart w:id="489" w:name="__Fieldmark__1889_2865879448"/>
            <w:bookmarkStart w:id="490" w:name="__Fieldmark__48695_640113539"/>
            <w:bookmarkStart w:id="491" w:name="__Fieldmark__62295_1189179835"/>
            <w:bookmarkEnd w:id="488"/>
            <w:bookmarkEnd w:id="489"/>
            <w:bookmarkEnd w:id="490"/>
            <w:bookmarkEnd w:id="49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92" w:name="__Fieldmark__79243_1189179835"/>
            <w:bookmarkEnd w:id="49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93" w:name="__Fieldmark__54279_640113539"/>
            <w:bookmarkStart w:id="494" w:name="__Fieldmark__1890_2865879448"/>
            <w:bookmarkStart w:id="495" w:name="__Fieldmark__48699_640113539"/>
            <w:bookmarkStart w:id="496" w:name="__Fieldmark__62307_1189179835"/>
            <w:bookmarkEnd w:id="493"/>
            <w:bookmarkEnd w:id="494"/>
            <w:bookmarkEnd w:id="495"/>
            <w:bookmarkEnd w:id="49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497" w:name="__Fieldmark__79258_1189179835"/>
            <w:bookmarkEnd w:id="49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498" w:name="__Fieldmark__54288_640113539"/>
            <w:bookmarkStart w:id="499" w:name="__Fieldmark__1891_2865879448"/>
            <w:bookmarkStart w:id="500" w:name="__Fieldmark__48703_640113539"/>
            <w:bookmarkStart w:id="501" w:name="__Fieldmark__62319_1189179835"/>
            <w:bookmarkEnd w:id="498"/>
            <w:bookmarkEnd w:id="499"/>
            <w:bookmarkEnd w:id="500"/>
            <w:bookmarkEnd w:id="50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02" w:name="__Fieldmark__79273_1189179835"/>
            <w:bookmarkEnd w:id="50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03" w:name="__Fieldmark__54297_640113539"/>
            <w:bookmarkStart w:id="504" w:name="__Fieldmark__1892_2865879448"/>
            <w:bookmarkStart w:id="505" w:name="__Fieldmark__48707_640113539"/>
            <w:bookmarkStart w:id="506" w:name="__Fieldmark__62331_1189179835"/>
            <w:bookmarkEnd w:id="503"/>
            <w:bookmarkEnd w:id="504"/>
            <w:bookmarkEnd w:id="505"/>
            <w:bookmarkEnd w:id="50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07" w:name="__Fieldmark__79288_1189179835"/>
            <w:bookmarkEnd w:id="50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08" w:name="__Fieldmark__54306_640113539"/>
            <w:bookmarkStart w:id="509" w:name="__Fieldmark__1893_2865879448"/>
            <w:bookmarkStart w:id="510" w:name="__Fieldmark__48711_640113539"/>
            <w:bookmarkStart w:id="511" w:name="__Fieldmark__62343_1189179835"/>
            <w:bookmarkEnd w:id="508"/>
            <w:bookmarkEnd w:id="509"/>
            <w:bookmarkEnd w:id="510"/>
            <w:bookmarkEnd w:id="51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12" w:name="__Fieldmark__79303_1189179835"/>
            <w:bookmarkEnd w:id="5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13" w:name="__Fieldmark__54315_640113539"/>
            <w:bookmarkStart w:id="514" w:name="__Fieldmark__1894_2865879448"/>
            <w:bookmarkStart w:id="515" w:name="__Fieldmark__48715_640113539"/>
            <w:bookmarkStart w:id="516" w:name="__Fieldmark__62355_1189179835"/>
            <w:bookmarkEnd w:id="513"/>
            <w:bookmarkEnd w:id="514"/>
            <w:bookmarkEnd w:id="515"/>
            <w:bookmarkEnd w:id="51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17" w:name="__Fieldmark__79318_1189179835"/>
            <w:bookmarkEnd w:id="5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18" w:name="__Fieldmark__54324_640113539"/>
            <w:bookmarkStart w:id="519" w:name="__Fieldmark__1895_2865879448"/>
            <w:bookmarkStart w:id="520" w:name="__Fieldmark__48719_640113539"/>
            <w:bookmarkStart w:id="521" w:name="__Fieldmark__62367_1189179835"/>
            <w:bookmarkEnd w:id="518"/>
            <w:bookmarkEnd w:id="519"/>
            <w:bookmarkEnd w:id="520"/>
            <w:bookmarkEnd w:id="52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22" w:name="__Fieldmark__79333_1189179835"/>
            <w:bookmarkEnd w:id="5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23" w:name="__Fieldmark__54333_640113539"/>
            <w:bookmarkStart w:id="524" w:name="__Fieldmark__1896_2865879448"/>
            <w:bookmarkStart w:id="525" w:name="__Fieldmark__48723_640113539"/>
            <w:bookmarkStart w:id="526" w:name="__Fieldmark__62379_1189179835"/>
            <w:bookmarkEnd w:id="523"/>
            <w:bookmarkEnd w:id="524"/>
            <w:bookmarkEnd w:id="525"/>
            <w:bookmarkEnd w:id="52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27" w:name="__Fieldmark__79348_1189179835"/>
            <w:bookmarkEnd w:id="5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28" w:name="__Fieldmark__54342_640113539"/>
            <w:bookmarkStart w:id="529" w:name="__Fieldmark__1897_2865879448"/>
            <w:bookmarkStart w:id="530" w:name="__Fieldmark__48727_640113539"/>
            <w:bookmarkStart w:id="531" w:name="__Fieldmark__62391_1189179835"/>
            <w:bookmarkEnd w:id="528"/>
            <w:bookmarkEnd w:id="529"/>
            <w:bookmarkEnd w:id="530"/>
            <w:bookmarkEnd w:id="53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32" w:name="__Fieldmark__79363_1189179835"/>
            <w:bookmarkEnd w:id="5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33" w:name="__Fieldmark__54351_640113539"/>
            <w:bookmarkStart w:id="534" w:name="__Fieldmark__1898_2865879448"/>
            <w:bookmarkStart w:id="535" w:name="__Fieldmark__48731_640113539"/>
            <w:bookmarkStart w:id="536" w:name="__Fieldmark__62403_1189179835"/>
            <w:bookmarkEnd w:id="533"/>
            <w:bookmarkEnd w:id="534"/>
            <w:bookmarkEnd w:id="535"/>
            <w:bookmarkEnd w:id="53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37" w:name="__Fieldmark__79378_1189179835"/>
            <w:bookmarkEnd w:id="5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38" w:name="__Fieldmark__54360_640113539"/>
            <w:bookmarkStart w:id="539" w:name="__Fieldmark__1899_2865879448"/>
            <w:bookmarkStart w:id="540" w:name="__Fieldmark__48735_640113539"/>
            <w:bookmarkStart w:id="541" w:name="__Fieldmark__62415_1189179835"/>
            <w:bookmarkEnd w:id="538"/>
            <w:bookmarkEnd w:id="539"/>
            <w:bookmarkEnd w:id="540"/>
            <w:bookmarkEnd w:id="54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42" w:name="__Fieldmark__79393_1189179835"/>
            <w:bookmarkEnd w:id="5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43" w:name="__Fieldmark__54369_640113539"/>
            <w:bookmarkStart w:id="544" w:name="__Fieldmark__1900_2865879448"/>
            <w:bookmarkStart w:id="545" w:name="__Fieldmark__48739_640113539"/>
            <w:bookmarkStart w:id="546" w:name="__Fieldmark__62427_1189179835"/>
            <w:bookmarkEnd w:id="543"/>
            <w:bookmarkEnd w:id="544"/>
            <w:bookmarkEnd w:id="545"/>
            <w:bookmarkEnd w:id="54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47" w:name="__Fieldmark__79408_1189179835"/>
            <w:bookmarkEnd w:id="5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48" w:name="__Fieldmark__54378_640113539"/>
            <w:bookmarkStart w:id="549" w:name="__Fieldmark__1901_2865879448"/>
            <w:bookmarkStart w:id="550" w:name="__Fieldmark__48743_640113539"/>
            <w:bookmarkStart w:id="551" w:name="__Fieldmark__62439_1189179835"/>
            <w:bookmarkEnd w:id="548"/>
            <w:bookmarkEnd w:id="549"/>
            <w:bookmarkEnd w:id="550"/>
            <w:bookmarkEnd w:id="55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52" w:name="__Fieldmark__79423_1189179835"/>
            <w:bookmarkEnd w:id="5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53" w:name="__Fieldmark__54387_640113539"/>
            <w:bookmarkStart w:id="554" w:name="__Fieldmark__1902_2865879448"/>
            <w:bookmarkStart w:id="555" w:name="__Fieldmark__48747_640113539"/>
            <w:bookmarkStart w:id="556" w:name="__Fieldmark__62451_1189179835"/>
            <w:bookmarkEnd w:id="553"/>
            <w:bookmarkEnd w:id="554"/>
            <w:bookmarkEnd w:id="555"/>
            <w:bookmarkEnd w:id="556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57" w:name="__Fieldmark__79438_1189179835"/>
            <w:bookmarkEnd w:id="5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58" w:name="__Fieldmark__54396_640113539"/>
            <w:bookmarkStart w:id="559" w:name="__Fieldmark__1903_2865879448"/>
            <w:bookmarkStart w:id="560" w:name="__Fieldmark__48751_640113539"/>
            <w:bookmarkStart w:id="561" w:name="__Fieldmark__62463_1189179835"/>
            <w:bookmarkEnd w:id="558"/>
            <w:bookmarkEnd w:id="559"/>
            <w:bookmarkEnd w:id="560"/>
            <w:bookmarkEnd w:id="56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62" w:name="__Fieldmark__79453_1189179835"/>
            <w:bookmarkEnd w:id="5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63" w:name="__Fieldmark__54405_640113539"/>
            <w:bookmarkStart w:id="564" w:name="__Fieldmark__1904_2865879448"/>
            <w:bookmarkStart w:id="565" w:name="__Fieldmark__48755_640113539"/>
            <w:bookmarkStart w:id="566" w:name="__Fieldmark__62475_1189179835"/>
            <w:bookmarkEnd w:id="563"/>
            <w:bookmarkEnd w:id="564"/>
            <w:bookmarkEnd w:id="565"/>
            <w:bookmarkEnd w:id="56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67" w:name="__Fieldmark__79468_1189179835"/>
            <w:bookmarkEnd w:id="5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68" w:name="__Fieldmark__54414_640113539"/>
            <w:bookmarkStart w:id="569" w:name="__Fieldmark__1905_2865879448"/>
            <w:bookmarkStart w:id="570" w:name="__Fieldmark__48759_640113539"/>
            <w:bookmarkStart w:id="571" w:name="__Fieldmark__62487_1189179835"/>
            <w:bookmarkEnd w:id="568"/>
            <w:bookmarkEnd w:id="569"/>
            <w:bookmarkEnd w:id="570"/>
            <w:bookmarkEnd w:id="57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72" w:name="__Fieldmark__79483_1189179835"/>
            <w:bookmarkEnd w:id="5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73" w:name="__Fieldmark__54423_640113539"/>
            <w:bookmarkStart w:id="574" w:name="__Fieldmark__1906_2865879448"/>
            <w:bookmarkStart w:id="575" w:name="__Fieldmark__48763_640113539"/>
            <w:bookmarkStart w:id="576" w:name="__Fieldmark__62499_1189179835"/>
            <w:bookmarkEnd w:id="573"/>
            <w:bookmarkEnd w:id="574"/>
            <w:bookmarkEnd w:id="575"/>
            <w:bookmarkEnd w:id="57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77" w:name="__Fieldmark__79498_1189179835"/>
            <w:bookmarkEnd w:id="5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78" w:name="__Fieldmark__54432_640113539"/>
            <w:bookmarkStart w:id="579" w:name="__Fieldmark__1907_2865879448"/>
            <w:bookmarkStart w:id="580" w:name="__Fieldmark__48767_640113539"/>
            <w:bookmarkStart w:id="581" w:name="__Fieldmark__62511_1189179835"/>
            <w:bookmarkEnd w:id="578"/>
            <w:bookmarkEnd w:id="579"/>
            <w:bookmarkEnd w:id="580"/>
            <w:bookmarkEnd w:id="581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82" w:name="__Fieldmark__79513_1189179835"/>
            <w:bookmarkEnd w:id="58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83" w:name="__Fieldmark__54441_640113539"/>
            <w:bookmarkStart w:id="584" w:name="__Fieldmark__1908_2865879448"/>
            <w:bookmarkStart w:id="585" w:name="__Fieldmark__48771_640113539"/>
            <w:bookmarkStart w:id="586" w:name="__Fieldmark__62523_1189179835"/>
            <w:bookmarkEnd w:id="583"/>
            <w:bookmarkEnd w:id="584"/>
            <w:bookmarkEnd w:id="585"/>
            <w:bookmarkEnd w:id="58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87" w:name="__Fieldmark__79528_1189179835"/>
            <w:bookmarkEnd w:id="58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88" w:name="__Fieldmark__54450_640113539"/>
            <w:bookmarkStart w:id="589" w:name="__Fieldmark__1909_2865879448"/>
            <w:bookmarkStart w:id="590" w:name="__Fieldmark__48775_640113539"/>
            <w:bookmarkStart w:id="591" w:name="__Fieldmark__62535_1189179835"/>
            <w:bookmarkEnd w:id="588"/>
            <w:bookmarkEnd w:id="589"/>
            <w:bookmarkEnd w:id="590"/>
            <w:bookmarkEnd w:id="59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92" w:name="__Fieldmark__79543_1189179835"/>
            <w:bookmarkEnd w:id="59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93" w:name="__Fieldmark__54459_640113539"/>
            <w:bookmarkStart w:id="594" w:name="__Fieldmark__1910_2865879448"/>
            <w:bookmarkStart w:id="595" w:name="__Fieldmark__48779_640113539"/>
            <w:bookmarkStart w:id="596" w:name="__Fieldmark__62547_1189179835"/>
            <w:bookmarkEnd w:id="593"/>
            <w:bookmarkEnd w:id="594"/>
            <w:bookmarkEnd w:id="595"/>
            <w:bookmarkEnd w:id="596"/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597" w:name="__Fieldmark__79558_1189179835"/>
            <w:bookmarkEnd w:id="59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598" w:name="__Fieldmark__54468_640113539"/>
            <w:bookmarkStart w:id="599" w:name="__Fieldmark__1911_2865879448"/>
            <w:bookmarkStart w:id="600" w:name="__Fieldmark__48783_640113539"/>
            <w:bookmarkStart w:id="601" w:name="__Fieldmark__62559_1189179835"/>
            <w:bookmarkEnd w:id="598"/>
            <w:bookmarkEnd w:id="599"/>
            <w:bookmarkEnd w:id="600"/>
            <w:bookmarkEnd w:id="601"/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02" w:name="__Fieldmark__79573_1189179835"/>
            <w:bookmarkEnd w:id="60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03" w:name="__Fieldmark__54477_640113539"/>
            <w:bookmarkStart w:id="604" w:name="__Fieldmark__1912_2865879448"/>
            <w:bookmarkStart w:id="605" w:name="__Fieldmark__48787_640113539"/>
            <w:bookmarkStart w:id="606" w:name="__Fieldmark__62571_1189179835"/>
            <w:bookmarkEnd w:id="603"/>
            <w:bookmarkEnd w:id="604"/>
            <w:bookmarkEnd w:id="605"/>
            <w:bookmarkEnd w:id="60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07" w:name="__Fieldmark__79588_1189179835"/>
            <w:bookmarkEnd w:id="60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08" w:name="__Fieldmark__54486_640113539"/>
            <w:bookmarkStart w:id="609" w:name="__Fieldmark__1913_2865879448"/>
            <w:bookmarkStart w:id="610" w:name="__Fieldmark__48791_640113539"/>
            <w:bookmarkStart w:id="611" w:name="__Fieldmark__62583_1189179835"/>
            <w:bookmarkEnd w:id="608"/>
            <w:bookmarkEnd w:id="609"/>
            <w:bookmarkEnd w:id="610"/>
            <w:bookmarkEnd w:id="61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12" w:name="__Fieldmark__79603_1189179835"/>
            <w:bookmarkEnd w:id="6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13" w:name="__Fieldmark__54495_640113539"/>
            <w:bookmarkStart w:id="614" w:name="__Fieldmark__1914_2865879448"/>
            <w:bookmarkStart w:id="615" w:name="__Fieldmark__48795_640113539"/>
            <w:bookmarkStart w:id="616" w:name="__Fieldmark__62595_1189179835"/>
            <w:bookmarkEnd w:id="613"/>
            <w:bookmarkEnd w:id="614"/>
            <w:bookmarkEnd w:id="615"/>
            <w:bookmarkEnd w:id="61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17" w:name="__Fieldmark__79618_1189179835"/>
            <w:bookmarkEnd w:id="6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18" w:name="__Fieldmark__54504_640113539"/>
            <w:bookmarkStart w:id="619" w:name="__Fieldmark__1915_2865879448"/>
            <w:bookmarkStart w:id="620" w:name="__Fieldmark__48799_640113539"/>
            <w:bookmarkStart w:id="621" w:name="__Fieldmark__62607_1189179835"/>
            <w:bookmarkEnd w:id="618"/>
            <w:bookmarkEnd w:id="619"/>
            <w:bookmarkEnd w:id="620"/>
            <w:bookmarkEnd w:id="62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22" w:name="__Fieldmark__79633_1189179835"/>
            <w:bookmarkEnd w:id="6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23" w:name="__Fieldmark__54513_640113539"/>
            <w:bookmarkStart w:id="624" w:name="__Fieldmark__1916_2865879448"/>
            <w:bookmarkStart w:id="625" w:name="__Fieldmark__48803_640113539"/>
            <w:bookmarkStart w:id="626" w:name="__Fieldmark__62619_1189179835"/>
            <w:bookmarkEnd w:id="623"/>
            <w:bookmarkEnd w:id="624"/>
            <w:bookmarkEnd w:id="625"/>
            <w:bookmarkEnd w:id="62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27" w:name="__Fieldmark__79648_1189179835"/>
            <w:bookmarkEnd w:id="6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28" w:name="__Fieldmark__54522_640113539"/>
            <w:bookmarkStart w:id="629" w:name="__Fieldmark__1917_2865879448"/>
            <w:bookmarkStart w:id="630" w:name="__Fieldmark__48807_640113539"/>
            <w:bookmarkStart w:id="631" w:name="__Fieldmark__62631_1189179835"/>
            <w:bookmarkEnd w:id="628"/>
            <w:bookmarkEnd w:id="629"/>
            <w:bookmarkEnd w:id="630"/>
            <w:bookmarkEnd w:id="63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32" w:name="__Fieldmark__79663_1189179835"/>
            <w:bookmarkEnd w:id="6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33" w:name="__Fieldmark__54531_640113539"/>
            <w:bookmarkStart w:id="634" w:name="__Fieldmark__1918_2865879448"/>
            <w:bookmarkStart w:id="635" w:name="__Fieldmark__48811_640113539"/>
            <w:bookmarkStart w:id="636" w:name="__Fieldmark__62643_1189179835"/>
            <w:bookmarkEnd w:id="633"/>
            <w:bookmarkEnd w:id="634"/>
            <w:bookmarkEnd w:id="635"/>
            <w:bookmarkEnd w:id="63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37" w:name="__Fieldmark__79678_1189179835"/>
            <w:bookmarkEnd w:id="6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38" w:name="__Fieldmark__54540_640113539"/>
            <w:bookmarkStart w:id="639" w:name="__Fieldmark__1919_2865879448"/>
            <w:bookmarkStart w:id="640" w:name="__Fieldmark__48815_640113539"/>
            <w:bookmarkStart w:id="641" w:name="__Fieldmark__62655_1189179835"/>
            <w:bookmarkEnd w:id="638"/>
            <w:bookmarkEnd w:id="639"/>
            <w:bookmarkEnd w:id="640"/>
            <w:bookmarkEnd w:id="64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42" w:name="__Fieldmark__79693_1189179835"/>
            <w:bookmarkEnd w:id="6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43" w:name="__Fieldmark__54549_640113539"/>
            <w:bookmarkStart w:id="644" w:name="__Fieldmark__1920_2865879448"/>
            <w:bookmarkStart w:id="645" w:name="__Fieldmark__48819_640113539"/>
            <w:bookmarkStart w:id="646" w:name="__Fieldmark__62667_1189179835"/>
            <w:bookmarkEnd w:id="643"/>
            <w:bookmarkEnd w:id="644"/>
            <w:bookmarkEnd w:id="645"/>
            <w:bookmarkEnd w:id="64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47" w:name="__Fieldmark__79708_1189179835"/>
            <w:bookmarkEnd w:id="6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48" w:name="__Fieldmark__54558_640113539"/>
            <w:bookmarkStart w:id="649" w:name="__Fieldmark__1921_2865879448"/>
            <w:bookmarkStart w:id="650" w:name="__Fieldmark__48823_640113539"/>
            <w:bookmarkStart w:id="651" w:name="__Fieldmark__62679_1189179835"/>
            <w:bookmarkEnd w:id="648"/>
            <w:bookmarkEnd w:id="649"/>
            <w:bookmarkEnd w:id="650"/>
            <w:bookmarkEnd w:id="65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52" w:name="__Fieldmark__79723_1189179835"/>
            <w:bookmarkEnd w:id="6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53" w:name="__Fieldmark__54567_640113539"/>
            <w:bookmarkStart w:id="654" w:name="__Fieldmark__1922_2865879448"/>
            <w:bookmarkStart w:id="655" w:name="__Fieldmark__48827_640113539"/>
            <w:bookmarkStart w:id="656" w:name="__Fieldmark__62691_1189179835"/>
            <w:bookmarkEnd w:id="653"/>
            <w:bookmarkEnd w:id="654"/>
            <w:bookmarkEnd w:id="655"/>
            <w:bookmarkEnd w:id="65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57" w:name="__Fieldmark__79738_1189179835"/>
            <w:bookmarkEnd w:id="6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58" w:name="__Fieldmark__54576_640113539"/>
            <w:bookmarkStart w:id="659" w:name="__Fieldmark__1923_2865879448"/>
            <w:bookmarkStart w:id="660" w:name="__Fieldmark__48831_640113539"/>
            <w:bookmarkStart w:id="661" w:name="__Fieldmark__62703_1189179835"/>
            <w:bookmarkEnd w:id="658"/>
            <w:bookmarkEnd w:id="659"/>
            <w:bookmarkEnd w:id="660"/>
            <w:bookmarkEnd w:id="66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62" w:name="__Fieldmark__79753_1189179835"/>
            <w:bookmarkEnd w:id="6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63" w:name="__Fieldmark__54585_640113539"/>
            <w:bookmarkStart w:id="664" w:name="__Fieldmark__1924_2865879448"/>
            <w:bookmarkStart w:id="665" w:name="__Fieldmark__48835_640113539"/>
            <w:bookmarkStart w:id="666" w:name="__Fieldmark__62715_1189179835"/>
            <w:bookmarkEnd w:id="663"/>
            <w:bookmarkEnd w:id="664"/>
            <w:bookmarkEnd w:id="665"/>
            <w:bookmarkEnd w:id="66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67" w:name="__Fieldmark__79768_1189179835"/>
            <w:bookmarkEnd w:id="6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68" w:name="__Fieldmark__54594_640113539"/>
            <w:bookmarkStart w:id="669" w:name="__Fieldmark__1925_2865879448"/>
            <w:bookmarkStart w:id="670" w:name="__Fieldmark__48839_640113539"/>
            <w:bookmarkStart w:id="671" w:name="__Fieldmark__62727_1189179835"/>
            <w:bookmarkEnd w:id="668"/>
            <w:bookmarkEnd w:id="669"/>
            <w:bookmarkEnd w:id="670"/>
            <w:bookmarkEnd w:id="67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72" w:name="__Fieldmark__79783_1189179835"/>
            <w:bookmarkEnd w:id="6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73" w:name="__Fieldmark__54603_640113539"/>
            <w:bookmarkStart w:id="674" w:name="__Fieldmark__1926_2865879448"/>
            <w:bookmarkStart w:id="675" w:name="__Fieldmark__48843_640113539"/>
            <w:bookmarkStart w:id="676" w:name="__Fieldmark__62739_1189179835"/>
            <w:bookmarkEnd w:id="673"/>
            <w:bookmarkEnd w:id="674"/>
            <w:bookmarkEnd w:id="675"/>
            <w:bookmarkEnd w:id="676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77" w:name="__Fieldmark__79798_1189179835"/>
            <w:bookmarkEnd w:id="6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78" w:name="__Fieldmark__54612_640113539"/>
            <w:bookmarkStart w:id="679" w:name="__Fieldmark__1927_2865879448"/>
            <w:bookmarkStart w:id="680" w:name="__Fieldmark__48847_640113539"/>
            <w:bookmarkStart w:id="681" w:name="__Fieldmark__62751_1189179835"/>
            <w:bookmarkEnd w:id="678"/>
            <w:bookmarkEnd w:id="679"/>
            <w:bookmarkEnd w:id="680"/>
            <w:bookmarkEnd w:id="68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82" w:name="__Fieldmark__79813_1189179835"/>
            <w:bookmarkEnd w:id="68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83" w:name="__Fieldmark__54621_640113539"/>
            <w:bookmarkStart w:id="684" w:name="__Fieldmark__1928_2865879448"/>
            <w:bookmarkStart w:id="685" w:name="__Fieldmark__48851_640113539"/>
            <w:bookmarkStart w:id="686" w:name="__Fieldmark__62763_1189179835"/>
            <w:bookmarkEnd w:id="683"/>
            <w:bookmarkEnd w:id="684"/>
            <w:bookmarkEnd w:id="685"/>
            <w:bookmarkEnd w:id="68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87" w:name="__Fieldmark__79828_1189179835"/>
            <w:bookmarkEnd w:id="68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88" w:name="__Fieldmark__54630_640113539"/>
            <w:bookmarkStart w:id="689" w:name="__Fieldmark__1929_2865879448"/>
            <w:bookmarkStart w:id="690" w:name="__Fieldmark__48855_640113539"/>
            <w:bookmarkStart w:id="691" w:name="__Fieldmark__62775_1189179835"/>
            <w:bookmarkEnd w:id="688"/>
            <w:bookmarkEnd w:id="689"/>
            <w:bookmarkEnd w:id="690"/>
            <w:bookmarkEnd w:id="69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92" w:name="__Fieldmark__79843_1189179835"/>
            <w:bookmarkEnd w:id="69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93" w:name="__Fieldmark__54639_640113539"/>
            <w:bookmarkStart w:id="694" w:name="__Fieldmark__1930_2865879448"/>
            <w:bookmarkStart w:id="695" w:name="__Fieldmark__48859_640113539"/>
            <w:bookmarkStart w:id="696" w:name="__Fieldmark__62787_1189179835"/>
            <w:bookmarkEnd w:id="693"/>
            <w:bookmarkEnd w:id="694"/>
            <w:bookmarkEnd w:id="695"/>
            <w:bookmarkEnd w:id="69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697" w:name="__Fieldmark__79858_1189179835"/>
            <w:bookmarkEnd w:id="69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698" w:name="__Fieldmark__54648_640113539"/>
            <w:bookmarkStart w:id="699" w:name="__Fieldmark__1931_2865879448"/>
            <w:bookmarkStart w:id="700" w:name="__Fieldmark__48863_640113539"/>
            <w:bookmarkStart w:id="701" w:name="__Fieldmark__62799_1189179835"/>
            <w:bookmarkEnd w:id="698"/>
            <w:bookmarkEnd w:id="699"/>
            <w:bookmarkEnd w:id="700"/>
            <w:bookmarkEnd w:id="701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02" w:name="__Fieldmark__79873_1189179835"/>
            <w:bookmarkEnd w:id="70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03" w:name="__Fieldmark__54657_640113539"/>
            <w:bookmarkStart w:id="704" w:name="__Fieldmark__1932_2865879448"/>
            <w:bookmarkStart w:id="705" w:name="__Fieldmark__48867_640113539"/>
            <w:bookmarkStart w:id="706" w:name="__Fieldmark__62811_1189179835"/>
            <w:bookmarkEnd w:id="703"/>
            <w:bookmarkEnd w:id="704"/>
            <w:bookmarkEnd w:id="705"/>
            <w:bookmarkEnd w:id="70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07" w:name="__Fieldmark__79888_1189179835"/>
            <w:bookmarkEnd w:id="70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08" w:name="__Fieldmark__54666_640113539"/>
            <w:bookmarkStart w:id="709" w:name="__Fieldmark__1933_2865879448"/>
            <w:bookmarkStart w:id="710" w:name="__Fieldmark__48871_640113539"/>
            <w:bookmarkStart w:id="711" w:name="__Fieldmark__62823_1189179835"/>
            <w:bookmarkEnd w:id="708"/>
            <w:bookmarkEnd w:id="709"/>
            <w:bookmarkEnd w:id="710"/>
            <w:bookmarkEnd w:id="71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12" w:name="__Fieldmark__79903_1189179835"/>
            <w:bookmarkEnd w:id="7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13" w:name="__Fieldmark__54675_640113539"/>
            <w:bookmarkStart w:id="714" w:name="__Fieldmark__1934_2865879448"/>
            <w:bookmarkStart w:id="715" w:name="__Fieldmark__48875_640113539"/>
            <w:bookmarkStart w:id="716" w:name="__Fieldmark__62835_1189179835"/>
            <w:bookmarkEnd w:id="713"/>
            <w:bookmarkEnd w:id="714"/>
            <w:bookmarkEnd w:id="715"/>
            <w:bookmarkEnd w:id="716"/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17" w:name="__Fieldmark__79918_1189179835"/>
            <w:bookmarkEnd w:id="7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18" w:name="__Fieldmark__54684_640113539"/>
            <w:bookmarkStart w:id="719" w:name="__Fieldmark__1935_2865879448"/>
            <w:bookmarkStart w:id="720" w:name="__Fieldmark__48879_640113539"/>
            <w:bookmarkStart w:id="721" w:name="__Fieldmark__62847_1189179835"/>
            <w:bookmarkEnd w:id="718"/>
            <w:bookmarkEnd w:id="719"/>
            <w:bookmarkEnd w:id="720"/>
            <w:bookmarkEnd w:id="721"/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22" w:name="__Fieldmark__79933_1189179835"/>
            <w:bookmarkEnd w:id="7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23" w:name="__Fieldmark__54693_640113539"/>
            <w:bookmarkStart w:id="724" w:name="__Fieldmark__1936_2865879448"/>
            <w:bookmarkStart w:id="725" w:name="__Fieldmark__48883_640113539"/>
            <w:bookmarkStart w:id="726" w:name="__Fieldmark__62859_1189179835"/>
            <w:bookmarkEnd w:id="723"/>
            <w:bookmarkEnd w:id="724"/>
            <w:bookmarkEnd w:id="725"/>
            <w:bookmarkEnd w:id="72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27" w:name="__Fieldmark__79948_1189179835"/>
            <w:bookmarkEnd w:id="7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28" w:name="__Fieldmark__54702_640113539"/>
            <w:bookmarkStart w:id="729" w:name="__Fieldmark__1937_2865879448"/>
            <w:bookmarkStart w:id="730" w:name="__Fieldmark__48887_640113539"/>
            <w:bookmarkStart w:id="731" w:name="__Fieldmark__62871_1189179835"/>
            <w:bookmarkEnd w:id="728"/>
            <w:bookmarkEnd w:id="729"/>
            <w:bookmarkEnd w:id="730"/>
            <w:bookmarkEnd w:id="73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32" w:name="__Fieldmark__79963_1189179835"/>
            <w:bookmarkEnd w:id="7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33" w:name="__Fieldmark__54711_640113539"/>
            <w:bookmarkStart w:id="734" w:name="__Fieldmark__1938_2865879448"/>
            <w:bookmarkStart w:id="735" w:name="__Fieldmark__48891_640113539"/>
            <w:bookmarkStart w:id="736" w:name="__Fieldmark__62883_1189179835"/>
            <w:bookmarkEnd w:id="733"/>
            <w:bookmarkEnd w:id="734"/>
            <w:bookmarkEnd w:id="735"/>
            <w:bookmarkEnd w:id="73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37" w:name="__Fieldmark__79978_1189179835"/>
            <w:bookmarkEnd w:id="7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38" w:name="__Fieldmark__54720_640113539"/>
            <w:bookmarkStart w:id="739" w:name="__Fieldmark__1939_2865879448"/>
            <w:bookmarkStart w:id="740" w:name="__Fieldmark__48895_640113539"/>
            <w:bookmarkStart w:id="741" w:name="__Fieldmark__62895_1189179835"/>
            <w:bookmarkEnd w:id="738"/>
            <w:bookmarkEnd w:id="739"/>
            <w:bookmarkEnd w:id="740"/>
            <w:bookmarkEnd w:id="74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42" w:name="__Fieldmark__79993_1189179835"/>
            <w:bookmarkEnd w:id="7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43" w:name="__Fieldmark__54729_640113539"/>
            <w:bookmarkStart w:id="744" w:name="__Fieldmark__1940_2865879448"/>
            <w:bookmarkStart w:id="745" w:name="__Fieldmark__48899_640113539"/>
            <w:bookmarkStart w:id="746" w:name="__Fieldmark__62907_1189179835"/>
            <w:bookmarkEnd w:id="743"/>
            <w:bookmarkEnd w:id="744"/>
            <w:bookmarkEnd w:id="745"/>
            <w:bookmarkEnd w:id="74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47" w:name="__Fieldmark__80008_1189179835"/>
            <w:bookmarkEnd w:id="7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48" w:name="__Fieldmark__54738_640113539"/>
            <w:bookmarkStart w:id="749" w:name="__Fieldmark__1941_2865879448"/>
            <w:bookmarkStart w:id="750" w:name="__Fieldmark__48903_640113539"/>
            <w:bookmarkStart w:id="751" w:name="__Fieldmark__62919_1189179835"/>
            <w:bookmarkEnd w:id="748"/>
            <w:bookmarkEnd w:id="749"/>
            <w:bookmarkEnd w:id="750"/>
            <w:bookmarkEnd w:id="75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52" w:name="__Fieldmark__80023_1189179835"/>
            <w:bookmarkEnd w:id="7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53" w:name="__Fieldmark__54747_640113539"/>
            <w:bookmarkStart w:id="754" w:name="__Fieldmark__1942_2865879448"/>
            <w:bookmarkStart w:id="755" w:name="__Fieldmark__48907_640113539"/>
            <w:bookmarkStart w:id="756" w:name="__Fieldmark__62931_1189179835"/>
            <w:bookmarkEnd w:id="753"/>
            <w:bookmarkEnd w:id="754"/>
            <w:bookmarkEnd w:id="755"/>
            <w:bookmarkEnd w:id="75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57" w:name="__Fieldmark__80038_1189179835"/>
            <w:bookmarkEnd w:id="7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58" w:name="__Fieldmark__54756_640113539"/>
            <w:bookmarkStart w:id="759" w:name="__Fieldmark__1943_2865879448"/>
            <w:bookmarkStart w:id="760" w:name="__Fieldmark__48911_640113539"/>
            <w:bookmarkStart w:id="761" w:name="__Fieldmark__62943_1189179835"/>
            <w:bookmarkEnd w:id="758"/>
            <w:bookmarkEnd w:id="759"/>
            <w:bookmarkEnd w:id="760"/>
            <w:bookmarkEnd w:id="76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62" w:name="__Fieldmark__80053_1189179835"/>
            <w:bookmarkEnd w:id="7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63" w:name="__Fieldmark__54765_640113539"/>
            <w:bookmarkStart w:id="764" w:name="__Fieldmark__1944_2865879448"/>
            <w:bookmarkStart w:id="765" w:name="__Fieldmark__48915_640113539"/>
            <w:bookmarkStart w:id="766" w:name="__Fieldmark__62955_1189179835"/>
            <w:bookmarkEnd w:id="763"/>
            <w:bookmarkEnd w:id="764"/>
            <w:bookmarkEnd w:id="765"/>
            <w:bookmarkEnd w:id="76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67" w:name="__Fieldmark__80068_1189179835"/>
            <w:bookmarkEnd w:id="7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68" w:name="__Fieldmark__54774_640113539"/>
            <w:bookmarkStart w:id="769" w:name="__Fieldmark__1945_2865879448"/>
            <w:bookmarkStart w:id="770" w:name="__Fieldmark__48919_640113539"/>
            <w:bookmarkStart w:id="771" w:name="__Fieldmark__62967_1189179835"/>
            <w:bookmarkEnd w:id="768"/>
            <w:bookmarkEnd w:id="769"/>
            <w:bookmarkEnd w:id="770"/>
            <w:bookmarkEnd w:id="77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72" w:name="__Fieldmark__80083_1189179835"/>
            <w:bookmarkEnd w:id="7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73" w:name="__Fieldmark__54783_640113539"/>
            <w:bookmarkStart w:id="774" w:name="__Fieldmark__1946_2865879448"/>
            <w:bookmarkStart w:id="775" w:name="__Fieldmark__48923_640113539"/>
            <w:bookmarkStart w:id="776" w:name="__Fieldmark__62979_1189179835"/>
            <w:bookmarkEnd w:id="773"/>
            <w:bookmarkEnd w:id="774"/>
            <w:bookmarkEnd w:id="775"/>
            <w:bookmarkEnd w:id="77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77" w:name="__Fieldmark__80098_1189179835"/>
            <w:bookmarkEnd w:id="7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78" w:name="__Fieldmark__54792_640113539"/>
            <w:bookmarkStart w:id="779" w:name="__Fieldmark__1947_2865879448"/>
            <w:bookmarkStart w:id="780" w:name="__Fieldmark__48927_640113539"/>
            <w:bookmarkStart w:id="781" w:name="__Fieldmark__62991_1189179835"/>
            <w:bookmarkEnd w:id="778"/>
            <w:bookmarkEnd w:id="779"/>
            <w:bookmarkEnd w:id="780"/>
            <w:bookmarkEnd w:id="78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82" w:name="__Fieldmark__80113_1189179835"/>
            <w:bookmarkEnd w:id="78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83" w:name="__Fieldmark__54801_640113539"/>
            <w:bookmarkStart w:id="784" w:name="__Fieldmark__1948_2865879448"/>
            <w:bookmarkStart w:id="785" w:name="__Fieldmark__48931_640113539"/>
            <w:bookmarkStart w:id="786" w:name="__Fieldmark__63003_1189179835"/>
            <w:bookmarkEnd w:id="783"/>
            <w:bookmarkEnd w:id="784"/>
            <w:bookmarkEnd w:id="785"/>
            <w:bookmarkEnd w:id="78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87" w:name="__Fieldmark__80128_1189179835"/>
            <w:bookmarkEnd w:id="78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88" w:name="__Fieldmark__54810_640113539"/>
            <w:bookmarkStart w:id="789" w:name="__Fieldmark__1949_2865879448"/>
            <w:bookmarkStart w:id="790" w:name="__Fieldmark__48935_640113539"/>
            <w:bookmarkStart w:id="791" w:name="__Fieldmark__63015_1189179835"/>
            <w:bookmarkEnd w:id="788"/>
            <w:bookmarkEnd w:id="789"/>
            <w:bookmarkEnd w:id="790"/>
            <w:bookmarkEnd w:id="79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92" w:name="__Fieldmark__80143_1189179835"/>
            <w:bookmarkEnd w:id="79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93" w:name="__Fieldmark__54819_640113539"/>
            <w:bookmarkStart w:id="794" w:name="__Fieldmark__1950_2865879448"/>
            <w:bookmarkStart w:id="795" w:name="__Fieldmark__48939_640113539"/>
            <w:bookmarkStart w:id="796" w:name="__Fieldmark__63027_1189179835"/>
            <w:bookmarkEnd w:id="793"/>
            <w:bookmarkEnd w:id="794"/>
            <w:bookmarkEnd w:id="795"/>
            <w:bookmarkEnd w:id="796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797" w:name="__Fieldmark__80158_1189179835"/>
            <w:bookmarkEnd w:id="79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798" w:name="__Fieldmark__54828_640113539"/>
            <w:bookmarkStart w:id="799" w:name="__Fieldmark__1951_2865879448"/>
            <w:bookmarkStart w:id="800" w:name="__Fieldmark__48943_640113539"/>
            <w:bookmarkStart w:id="801" w:name="__Fieldmark__63039_1189179835"/>
            <w:bookmarkEnd w:id="798"/>
            <w:bookmarkEnd w:id="799"/>
            <w:bookmarkEnd w:id="800"/>
            <w:bookmarkEnd w:id="80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02" w:name="__Fieldmark__80173_1189179835"/>
            <w:bookmarkEnd w:id="80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03" w:name="__Fieldmark__54837_640113539"/>
            <w:bookmarkStart w:id="804" w:name="__Fieldmark__1952_2865879448"/>
            <w:bookmarkStart w:id="805" w:name="__Fieldmark__48947_640113539"/>
            <w:bookmarkStart w:id="806" w:name="__Fieldmark__63051_1189179835"/>
            <w:bookmarkEnd w:id="803"/>
            <w:bookmarkEnd w:id="804"/>
            <w:bookmarkEnd w:id="805"/>
            <w:bookmarkEnd w:id="80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07" w:name="__Fieldmark__80188_1189179835"/>
            <w:bookmarkEnd w:id="80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08" w:name="__Fieldmark__54846_640113539"/>
            <w:bookmarkStart w:id="809" w:name="__Fieldmark__1953_2865879448"/>
            <w:bookmarkStart w:id="810" w:name="__Fieldmark__48951_640113539"/>
            <w:bookmarkStart w:id="811" w:name="__Fieldmark__63063_1189179835"/>
            <w:bookmarkEnd w:id="808"/>
            <w:bookmarkEnd w:id="809"/>
            <w:bookmarkEnd w:id="810"/>
            <w:bookmarkEnd w:id="81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12" w:name="__Fieldmark__80203_1189179835"/>
            <w:bookmarkEnd w:id="8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13" w:name="__Fieldmark__54855_640113539"/>
            <w:bookmarkStart w:id="814" w:name="__Fieldmark__1954_2865879448"/>
            <w:bookmarkStart w:id="815" w:name="__Fieldmark__48955_640113539"/>
            <w:bookmarkStart w:id="816" w:name="__Fieldmark__63075_1189179835"/>
            <w:bookmarkEnd w:id="813"/>
            <w:bookmarkEnd w:id="814"/>
            <w:bookmarkEnd w:id="815"/>
            <w:bookmarkEnd w:id="81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17" w:name="__Fieldmark__80218_1189179835"/>
            <w:bookmarkEnd w:id="8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18" w:name="__Fieldmark__54864_640113539"/>
            <w:bookmarkStart w:id="819" w:name="__Fieldmark__1955_2865879448"/>
            <w:bookmarkStart w:id="820" w:name="__Fieldmark__48959_640113539"/>
            <w:bookmarkStart w:id="821" w:name="__Fieldmark__63087_1189179835"/>
            <w:bookmarkEnd w:id="818"/>
            <w:bookmarkEnd w:id="819"/>
            <w:bookmarkEnd w:id="820"/>
            <w:bookmarkEnd w:id="821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22" w:name="__Fieldmark__80233_1189179835"/>
            <w:bookmarkEnd w:id="8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23" w:name="__Fieldmark__54873_640113539"/>
            <w:bookmarkStart w:id="824" w:name="__Fieldmark__1956_2865879448"/>
            <w:bookmarkStart w:id="825" w:name="__Fieldmark__48963_640113539"/>
            <w:bookmarkStart w:id="826" w:name="__Fieldmark__63099_1189179835"/>
            <w:bookmarkEnd w:id="823"/>
            <w:bookmarkEnd w:id="824"/>
            <w:bookmarkEnd w:id="825"/>
            <w:bookmarkEnd w:id="82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27" w:name="__Fieldmark__80248_1189179835"/>
            <w:bookmarkEnd w:id="8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28" w:name="__Fieldmark__54882_640113539"/>
            <w:bookmarkStart w:id="829" w:name="__Fieldmark__1957_2865879448"/>
            <w:bookmarkStart w:id="830" w:name="__Fieldmark__48967_640113539"/>
            <w:bookmarkStart w:id="831" w:name="__Fieldmark__63111_1189179835"/>
            <w:bookmarkEnd w:id="828"/>
            <w:bookmarkEnd w:id="829"/>
            <w:bookmarkEnd w:id="830"/>
            <w:bookmarkEnd w:id="83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32" w:name="__Fieldmark__80263_1189179835"/>
            <w:bookmarkEnd w:id="8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33" w:name="__Fieldmark__54891_640113539"/>
            <w:bookmarkStart w:id="834" w:name="__Fieldmark__1958_2865879448"/>
            <w:bookmarkStart w:id="835" w:name="__Fieldmark__48971_640113539"/>
            <w:bookmarkStart w:id="836" w:name="__Fieldmark__63123_1189179835"/>
            <w:bookmarkEnd w:id="833"/>
            <w:bookmarkEnd w:id="834"/>
            <w:bookmarkEnd w:id="835"/>
            <w:bookmarkEnd w:id="836"/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37" w:name="__Fieldmark__80278_1189179835"/>
            <w:bookmarkEnd w:id="8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38" w:name="__Fieldmark__54900_640113539"/>
            <w:bookmarkStart w:id="839" w:name="__Fieldmark__1959_2865879448"/>
            <w:bookmarkStart w:id="840" w:name="__Fieldmark__48975_640113539"/>
            <w:bookmarkStart w:id="841" w:name="__Fieldmark__63135_1189179835"/>
            <w:bookmarkEnd w:id="838"/>
            <w:bookmarkEnd w:id="839"/>
            <w:bookmarkEnd w:id="840"/>
            <w:bookmarkEnd w:id="841"/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42" w:name="__Fieldmark__80293_1189179835"/>
            <w:bookmarkEnd w:id="8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43" w:name="__Fieldmark__54909_640113539"/>
            <w:bookmarkStart w:id="844" w:name="__Fieldmark__1960_2865879448"/>
            <w:bookmarkStart w:id="845" w:name="__Fieldmark__48979_640113539"/>
            <w:bookmarkStart w:id="846" w:name="__Fieldmark__63147_1189179835"/>
            <w:bookmarkEnd w:id="843"/>
            <w:bookmarkEnd w:id="844"/>
            <w:bookmarkEnd w:id="845"/>
            <w:bookmarkEnd w:id="84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47" w:name="__Fieldmark__80308_1189179835"/>
            <w:bookmarkEnd w:id="8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48" w:name="__Fieldmark__54918_640113539"/>
            <w:bookmarkStart w:id="849" w:name="__Fieldmark__1961_2865879448"/>
            <w:bookmarkStart w:id="850" w:name="__Fieldmark__48983_640113539"/>
            <w:bookmarkStart w:id="851" w:name="__Fieldmark__63159_1189179835"/>
            <w:bookmarkEnd w:id="848"/>
            <w:bookmarkEnd w:id="849"/>
            <w:bookmarkEnd w:id="850"/>
            <w:bookmarkEnd w:id="85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52" w:name="__Fieldmark__80323_1189179835"/>
            <w:bookmarkEnd w:id="8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53" w:name="__Fieldmark__54927_640113539"/>
            <w:bookmarkStart w:id="854" w:name="__Fieldmark__1962_2865879448"/>
            <w:bookmarkStart w:id="855" w:name="__Fieldmark__48987_640113539"/>
            <w:bookmarkStart w:id="856" w:name="__Fieldmark__63171_1189179835"/>
            <w:bookmarkEnd w:id="853"/>
            <w:bookmarkEnd w:id="854"/>
            <w:bookmarkEnd w:id="855"/>
            <w:bookmarkEnd w:id="85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57" w:name="__Fieldmark__80338_1189179835"/>
            <w:bookmarkEnd w:id="8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58" w:name="__Fieldmark__54936_640113539"/>
            <w:bookmarkStart w:id="859" w:name="__Fieldmark__1963_2865879448"/>
            <w:bookmarkStart w:id="860" w:name="__Fieldmark__48991_640113539"/>
            <w:bookmarkStart w:id="861" w:name="__Fieldmark__63183_1189179835"/>
            <w:bookmarkEnd w:id="858"/>
            <w:bookmarkEnd w:id="859"/>
            <w:bookmarkEnd w:id="860"/>
            <w:bookmarkEnd w:id="86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62" w:name="__Fieldmark__80353_1189179835"/>
            <w:bookmarkEnd w:id="8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63" w:name="__Fieldmark__54945_640113539"/>
            <w:bookmarkStart w:id="864" w:name="__Fieldmark__1964_2865879448"/>
            <w:bookmarkStart w:id="865" w:name="__Fieldmark__48995_640113539"/>
            <w:bookmarkStart w:id="866" w:name="__Fieldmark__63195_1189179835"/>
            <w:bookmarkEnd w:id="863"/>
            <w:bookmarkEnd w:id="864"/>
            <w:bookmarkEnd w:id="865"/>
            <w:bookmarkEnd w:id="86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67" w:name="__Fieldmark__80368_1189179835"/>
            <w:bookmarkEnd w:id="8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68" w:name="__Fieldmark__54954_640113539"/>
            <w:bookmarkStart w:id="869" w:name="__Fieldmark__1965_2865879448"/>
            <w:bookmarkStart w:id="870" w:name="__Fieldmark__48999_640113539"/>
            <w:bookmarkStart w:id="871" w:name="__Fieldmark__63207_1189179835"/>
            <w:bookmarkEnd w:id="868"/>
            <w:bookmarkEnd w:id="869"/>
            <w:bookmarkEnd w:id="870"/>
            <w:bookmarkEnd w:id="87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72" w:name="__Fieldmark__80383_1189179835"/>
            <w:bookmarkEnd w:id="8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73" w:name="__Fieldmark__54963_640113539"/>
            <w:bookmarkStart w:id="874" w:name="__Fieldmark__1966_2865879448"/>
            <w:bookmarkStart w:id="875" w:name="__Fieldmark__49003_640113539"/>
            <w:bookmarkStart w:id="876" w:name="__Fieldmark__63219_1189179835"/>
            <w:bookmarkEnd w:id="873"/>
            <w:bookmarkEnd w:id="874"/>
            <w:bookmarkEnd w:id="875"/>
            <w:bookmarkEnd w:id="87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77" w:name="__Fieldmark__80398_1189179835"/>
            <w:bookmarkEnd w:id="8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78" w:name="__Fieldmark__54972_640113539"/>
            <w:bookmarkStart w:id="879" w:name="__Fieldmark__1967_2865879448"/>
            <w:bookmarkStart w:id="880" w:name="__Fieldmark__49007_640113539"/>
            <w:bookmarkStart w:id="881" w:name="__Fieldmark__63231_1189179835"/>
            <w:bookmarkEnd w:id="878"/>
            <w:bookmarkEnd w:id="879"/>
            <w:bookmarkEnd w:id="880"/>
            <w:bookmarkEnd w:id="88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82" w:name="__Fieldmark__80413_1189179835"/>
            <w:bookmarkEnd w:id="88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83" w:name="__Fieldmark__54981_640113539"/>
            <w:bookmarkStart w:id="884" w:name="__Fieldmark__1968_2865879448"/>
            <w:bookmarkStart w:id="885" w:name="__Fieldmark__49011_640113539"/>
            <w:bookmarkStart w:id="886" w:name="__Fieldmark__63243_1189179835"/>
            <w:bookmarkEnd w:id="883"/>
            <w:bookmarkEnd w:id="884"/>
            <w:bookmarkEnd w:id="885"/>
            <w:bookmarkEnd w:id="88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87" w:name="__Fieldmark__80428_1189179835"/>
            <w:bookmarkEnd w:id="88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88" w:name="__Fieldmark__54990_640113539"/>
            <w:bookmarkStart w:id="889" w:name="__Fieldmark__1969_2865879448"/>
            <w:bookmarkStart w:id="890" w:name="__Fieldmark__49015_640113539"/>
            <w:bookmarkStart w:id="891" w:name="__Fieldmark__63255_1189179835"/>
            <w:bookmarkEnd w:id="888"/>
            <w:bookmarkEnd w:id="889"/>
            <w:bookmarkEnd w:id="890"/>
            <w:bookmarkEnd w:id="89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92" w:name="__Fieldmark__80443_1189179835"/>
            <w:bookmarkEnd w:id="89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93" w:name="__Fieldmark__54999_640113539"/>
            <w:bookmarkStart w:id="894" w:name="__Fieldmark__1970_2865879448"/>
            <w:bookmarkStart w:id="895" w:name="__Fieldmark__49019_640113539"/>
            <w:bookmarkStart w:id="896" w:name="__Fieldmark__63267_1189179835"/>
            <w:bookmarkEnd w:id="893"/>
            <w:bookmarkEnd w:id="894"/>
            <w:bookmarkEnd w:id="895"/>
            <w:bookmarkEnd w:id="89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897" w:name="__Fieldmark__80458_1189179835"/>
            <w:bookmarkEnd w:id="89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898" w:name="__Fieldmark__55008_640113539"/>
            <w:bookmarkStart w:id="899" w:name="__Fieldmark__1971_2865879448"/>
            <w:bookmarkStart w:id="900" w:name="__Fieldmark__49023_640113539"/>
            <w:bookmarkStart w:id="901" w:name="__Fieldmark__63279_1189179835"/>
            <w:bookmarkEnd w:id="898"/>
            <w:bookmarkEnd w:id="899"/>
            <w:bookmarkEnd w:id="900"/>
            <w:bookmarkEnd w:id="90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02" w:name="__Fieldmark__80473_1189179835"/>
            <w:bookmarkEnd w:id="90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03" w:name="__Fieldmark__55017_640113539"/>
            <w:bookmarkStart w:id="904" w:name="__Fieldmark__1972_2865879448"/>
            <w:bookmarkStart w:id="905" w:name="__Fieldmark__49027_640113539"/>
            <w:bookmarkStart w:id="906" w:name="__Fieldmark__63291_1189179835"/>
            <w:bookmarkEnd w:id="903"/>
            <w:bookmarkEnd w:id="904"/>
            <w:bookmarkEnd w:id="905"/>
            <w:bookmarkEnd w:id="90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07" w:name="__Fieldmark__80488_1189179835"/>
            <w:bookmarkEnd w:id="90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08" w:name="__Fieldmark__55026_640113539"/>
            <w:bookmarkStart w:id="909" w:name="__Fieldmark__1973_2865879448"/>
            <w:bookmarkStart w:id="910" w:name="__Fieldmark__49031_640113539"/>
            <w:bookmarkStart w:id="911" w:name="__Fieldmark__63303_1189179835"/>
            <w:bookmarkEnd w:id="908"/>
            <w:bookmarkEnd w:id="909"/>
            <w:bookmarkEnd w:id="910"/>
            <w:bookmarkEnd w:id="91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12" w:name="__Fieldmark__80503_1189179835"/>
            <w:bookmarkEnd w:id="9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13" w:name="__Fieldmark__55035_640113539"/>
            <w:bookmarkStart w:id="914" w:name="__Fieldmark__1974_2865879448"/>
            <w:bookmarkStart w:id="915" w:name="__Fieldmark__49035_640113539"/>
            <w:bookmarkStart w:id="916" w:name="__Fieldmark__63315_1189179835"/>
            <w:bookmarkEnd w:id="913"/>
            <w:bookmarkEnd w:id="914"/>
            <w:bookmarkEnd w:id="915"/>
            <w:bookmarkEnd w:id="916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17" w:name="__Fieldmark__80518_1189179835"/>
            <w:bookmarkEnd w:id="9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18" w:name="__Fieldmark__55044_640113539"/>
            <w:bookmarkStart w:id="919" w:name="__Fieldmark__1975_2865879448"/>
            <w:bookmarkStart w:id="920" w:name="__Fieldmark__49039_640113539"/>
            <w:bookmarkStart w:id="921" w:name="__Fieldmark__63327_1189179835"/>
            <w:bookmarkEnd w:id="918"/>
            <w:bookmarkEnd w:id="919"/>
            <w:bookmarkEnd w:id="920"/>
            <w:bookmarkEnd w:id="92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22" w:name="__Fieldmark__80533_1189179835"/>
            <w:bookmarkEnd w:id="9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23" w:name="__Fieldmark__55053_640113539"/>
            <w:bookmarkStart w:id="924" w:name="__Fieldmark__1976_2865879448"/>
            <w:bookmarkStart w:id="925" w:name="__Fieldmark__49043_640113539"/>
            <w:bookmarkStart w:id="926" w:name="__Fieldmark__63339_1189179835"/>
            <w:bookmarkEnd w:id="923"/>
            <w:bookmarkEnd w:id="924"/>
            <w:bookmarkEnd w:id="925"/>
            <w:bookmarkEnd w:id="92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27" w:name="__Fieldmark__80548_1189179835"/>
            <w:bookmarkEnd w:id="9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28" w:name="__Fieldmark__55062_640113539"/>
            <w:bookmarkStart w:id="929" w:name="__Fieldmark__1977_2865879448"/>
            <w:bookmarkStart w:id="930" w:name="__Fieldmark__49047_640113539"/>
            <w:bookmarkStart w:id="931" w:name="__Fieldmark__63351_1189179835"/>
            <w:bookmarkEnd w:id="928"/>
            <w:bookmarkEnd w:id="929"/>
            <w:bookmarkEnd w:id="930"/>
            <w:bookmarkEnd w:id="93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32" w:name="__Fieldmark__80563_1189179835"/>
            <w:bookmarkEnd w:id="9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33" w:name="__Fieldmark__55071_640113539"/>
            <w:bookmarkStart w:id="934" w:name="__Fieldmark__1978_2865879448"/>
            <w:bookmarkStart w:id="935" w:name="__Fieldmark__49051_640113539"/>
            <w:bookmarkStart w:id="936" w:name="__Fieldmark__63363_1189179835"/>
            <w:bookmarkEnd w:id="933"/>
            <w:bookmarkEnd w:id="934"/>
            <w:bookmarkEnd w:id="935"/>
            <w:bookmarkEnd w:id="93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37" w:name="__Fieldmark__80578_1189179835"/>
            <w:bookmarkEnd w:id="9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38" w:name="__Fieldmark__55080_640113539"/>
            <w:bookmarkStart w:id="939" w:name="__Fieldmark__1979_2865879448"/>
            <w:bookmarkStart w:id="940" w:name="__Fieldmark__49055_640113539"/>
            <w:bookmarkStart w:id="941" w:name="__Fieldmark__63375_1189179835"/>
            <w:bookmarkEnd w:id="938"/>
            <w:bookmarkEnd w:id="939"/>
            <w:bookmarkEnd w:id="940"/>
            <w:bookmarkEnd w:id="941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42" w:name="__Fieldmark__80593_1189179835"/>
            <w:bookmarkEnd w:id="9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43" w:name="__Fieldmark__55089_640113539"/>
            <w:bookmarkStart w:id="944" w:name="__Fieldmark__1980_2865879448"/>
            <w:bookmarkStart w:id="945" w:name="__Fieldmark__49059_640113539"/>
            <w:bookmarkStart w:id="946" w:name="__Fieldmark__63387_1189179835"/>
            <w:bookmarkEnd w:id="943"/>
            <w:bookmarkEnd w:id="944"/>
            <w:bookmarkEnd w:id="945"/>
            <w:bookmarkEnd w:id="94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47" w:name="__Fieldmark__80608_1189179835"/>
            <w:bookmarkEnd w:id="9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48" w:name="__Fieldmark__55098_640113539"/>
            <w:bookmarkStart w:id="949" w:name="__Fieldmark__1981_2865879448"/>
            <w:bookmarkStart w:id="950" w:name="__Fieldmark__49063_640113539"/>
            <w:bookmarkStart w:id="951" w:name="__Fieldmark__63399_1189179835"/>
            <w:bookmarkEnd w:id="948"/>
            <w:bookmarkEnd w:id="949"/>
            <w:bookmarkEnd w:id="950"/>
            <w:bookmarkEnd w:id="95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52" w:name="__Fieldmark__80623_1189179835"/>
            <w:bookmarkEnd w:id="9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53" w:name="__Fieldmark__55107_640113539"/>
            <w:bookmarkStart w:id="954" w:name="__Fieldmark__1982_2865879448"/>
            <w:bookmarkStart w:id="955" w:name="__Fieldmark__49067_640113539"/>
            <w:bookmarkStart w:id="956" w:name="__Fieldmark__63411_1189179835"/>
            <w:bookmarkEnd w:id="953"/>
            <w:bookmarkEnd w:id="954"/>
            <w:bookmarkEnd w:id="955"/>
            <w:bookmarkEnd w:id="956"/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57" w:name="__Fieldmark__80638_1189179835"/>
            <w:bookmarkEnd w:id="9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58" w:name="__Fieldmark__55116_640113539"/>
            <w:bookmarkStart w:id="959" w:name="__Fieldmark__1983_2865879448"/>
            <w:bookmarkStart w:id="960" w:name="__Fieldmark__49071_640113539"/>
            <w:bookmarkStart w:id="961" w:name="__Fieldmark__63423_1189179835"/>
            <w:bookmarkEnd w:id="958"/>
            <w:bookmarkEnd w:id="959"/>
            <w:bookmarkEnd w:id="960"/>
            <w:bookmarkEnd w:id="961"/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62" w:name="__Fieldmark__80653_1189179835"/>
            <w:bookmarkEnd w:id="9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63" w:name="__Fieldmark__55125_640113539"/>
            <w:bookmarkStart w:id="964" w:name="__Fieldmark__1984_2865879448"/>
            <w:bookmarkStart w:id="965" w:name="__Fieldmark__49075_640113539"/>
            <w:bookmarkStart w:id="966" w:name="__Fieldmark__63435_1189179835"/>
            <w:bookmarkEnd w:id="963"/>
            <w:bookmarkEnd w:id="964"/>
            <w:bookmarkEnd w:id="965"/>
            <w:bookmarkEnd w:id="96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67" w:name="__Fieldmark__80668_1189179835"/>
            <w:bookmarkEnd w:id="9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68" w:name="__Fieldmark__55134_640113539"/>
            <w:bookmarkStart w:id="969" w:name="__Fieldmark__1985_2865879448"/>
            <w:bookmarkStart w:id="970" w:name="__Fieldmark__49079_640113539"/>
            <w:bookmarkStart w:id="971" w:name="__Fieldmark__63447_1189179835"/>
            <w:bookmarkEnd w:id="968"/>
            <w:bookmarkEnd w:id="969"/>
            <w:bookmarkEnd w:id="970"/>
            <w:bookmarkEnd w:id="97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72" w:name="__Fieldmark__80683_1189179835"/>
            <w:bookmarkEnd w:id="9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73" w:name="__Fieldmark__55143_640113539"/>
            <w:bookmarkStart w:id="974" w:name="__Fieldmark__1986_2865879448"/>
            <w:bookmarkStart w:id="975" w:name="__Fieldmark__49083_640113539"/>
            <w:bookmarkStart w:id="976" w:name="__Fieldmark__63459_1189179835"/>
            <w:bookmarkEnd w:id="973"/>
            <w:bookmarkEnd w:id="974"/>
            <w:bookmarkEnd w:id="975"/>
            <w:bookmarkEnd w:id="97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77" w:name="__Fieldmark__80698_1189179835"/>
            <w:bookmarkEnd w:id="9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78" w:name="__Fieldmark__55152_640113539"/>
            <w:bookmarkStart w:id="979" w:name="__Fieldmark__1987_2865879448"/>
            <w:bookmarkStart w:id="980" w:name="__Fieldmark__49087_640113539"/>
            <w:bookmarkStart w:id="981" w:name="__Fieldmark__63471_1189179835"/>
            <w:bookmarkEnd w:id="978"/>
            <w:bookmarkEnd w:id="979"/>
            <w:bookmarkEnd w:id="980"/>
            <w:bookmarkEnd w:id="98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82" w:name="__Fieldmark__80713_1189179835"/>
            <w:bookmarkEnd w:id="98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83" w:name="__Fieldmark__55161_640113539"/>
            <w:bookmarkStart w:id="984" w:name="__Fieldmark__1988_2865879448"/>
            <w:bookmarkStart w:id="985" w:name="__Fieldmark__49091_640113539"/>
            <w:bookmarkStart w:id="986" w:name="__Fieldmark__63483_1189179835"/>
            <w:bookmarkEnd w:id="983"/>
            <w:bookmarkEnd w:id="984"/>
            <w:bookmarkEnd w:id="985"/>
            <w:bookmarkEnd w:id="98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87" w:name="__Fieldmark__80728_1189179835"/>
            <w:bookmarkEnd w:id="98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88" w:name="__Fieldmark__55170_640113539"/>
            <w:bookmarkStart w:id="989" w:name="__Fieldmark__1989_2865879448"/>
            <w:bookmarkStart w:id="990" w:name="__Fieldmark__49095_640113539"/>
            <w:bookmarkStart w:id="991" w:name="__Fieldmark__63495_1189179835"/>
            <w:bookmarkEnd w:id="988"/>
            <w:bookmarkEnd w:id="989"/>
            <w:bookmarkEnd w:id="990"/>
            <w:bookmarkEnd w:id="99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92" w:name="__Fieldmark__80743_1189179835"/>
            <w:bookmarkEnd w:id="99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93" w:name="__Fieldmark__55179_640113539"/>
            <w:bookmarkStart w:id="994" w:name="__Fieldmark__1990_2865879448"/>
            <w:bookmarkStart w:id="995" w:name="__Fieldmark__49099_640113539"/>
            <w:bookmarkStart w:id="996" w:name="__Fieldmark__63507_1189179835"/>
            <w:bookmarkEnd w:id="993"/>
            <w:bookmarkEnd w:id="994"/>
            <w:bookmarkEnd w:id="995"/>
            <w:bookmarkEnd w:id="99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997" w:name="__Fieldmark__80758_1189179835"/>
            <w:bookmarkEnd w:id="99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998" w:name="__Fieldmark__55188_640113539"/>
            <w:bookmarkStart w:id="999" w:name="__Fieldmark__1991_2865879448"/>
            <w:bookmarkStart w:id="1000" w:name="__Fieldmark__49103_640113539"/>
            <w:bookmarkStart w:id="1001" w:name="__Fieldmark__63519_1189179835"/>
            <w:bookmarkEnd w:id="998"/>
            <w:bookmarkEnd w:id="999"/>
            <w:bookmarkEnd w:id="1000"/>
            <w:bookmarkEnd w:id="100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02" w:name="__Fieldmark__80773_1189179835"/>
            <w:bookmarkEnd w:id="100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03" w:name="__Fieldmark__55197_640113539"/>
            <w:bookmarkStart w:id="1004" w:name="__Fieldmark__1992_2865879448"/>
            <w:bookmarkStart w:id="1005" w:name="__Fieldmark__49107_640113539"/>
            <w:bookmarkStart w:id="1006" w:name="__Fieldmark__63531_1189179835"/>
            <w:bookmarkEnd w:id="1003"/>
            <w:bookmarkEnd w:id="1004"/>
            <w:bookmarkEnd w:id="1005"/>
            <w:bookmarkEnd w:id="100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07" w:name="__Fieldmark__80788_1189179835"/>
            <w:bookmarkEnd w:id="100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08" w:name="__Fieldmark__55206_640113539"/>
            <w:bookmarkStart w:id="1009" w:name="__Fieldmark__1993_2865879448"/>
            <w:bookmarkStart w:id="1010" w:name="__Fieldmark__49111_640113539"/>
            <w:bookmarkStart w:id="1011" w:name="__Fieldmark__63543_1189179835"/>
            <w:bookmarkEnd w:id="1008"/>
            <w:bookmarkEnd w:id="1009"/>
            <w:bookmarkEnd w:id="1010"/>
            <w:bookmarkEnd w:id="101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12" w:name="__Fieldmark__80803_1189179835"/>
            <w:bookmarkEnd w:id="10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13" w:name="__Fieldmark__55215_640113539"/>
            <w:bookmarkStart w:id="1014" w:name="__Fieldmark__1994_2865879448"/>
            <w:bookmarkStart w:id="1015" w:name="__Fieldmark__49115_640113539"/>
            <w:bookmarkStart w:id="1016" w:name="__Fieldmark__63555_1189179835"/>
            <w:bookmarkEnd w:id="1013"/>
            <w:bookmarkEnd w:id="1014"/>
            <w:bookmarkEnd w:id="1015"/>
            <w:bookmarkEnd w:id="101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17" w:name="__Fieldmark__80818_1189179835"/>
            <w:bookmarkEnd w:id="10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18" w:name="__Fieldmark__55224_640113539"/>
            <w:bookmarkStart w:id="1019" w:name="__Fieldmark__1995_2865879448"/>
            <w:bookmarkStart w:id="1020" w:name="__Fieldmark__49119_640113539"/>
            <w:bookmarkStart w:id="1021" w:name="__Fieldmark__63567_1189179835"/>
            <w:bookmarkEnd w:id="1018"/>
            <w:bookmarkEnd w:id="1019"/>
            <w:bookmarkEnd w:id="1020"/>
            <w:bookmarkEnd w:id="102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22" w:name="__Fieldmark__80833_1189179835"/>
            <w:bookmarkEnd w:id="10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23" w:name="__Fieldmark__55233_640113539"/>
            <w:bookmarkStart w:id="1024" w:name="__Fieldmark__1996_2865879448"/>
            <w:bookmarkStart w:id="1025" w:name="__Fieldmark__49123_640113539"/>
            <w:bookmarkStart w:id="1026" w:name="__Fieldmark__63579_1189179835"/>
            <w:bookmarkEnd w:id="1023"/>
            <w:bookmarkEnd w:id="1024"/>
            <w:bookmarkEnd w:id="1025"/>
            <w:bookmarkEnd w:id="102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27" w:name="__Fieldmark__80848_1189179835"/>
            <w:bookmarkEnd w:id="10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28" w:name="__Fieldmark__55242_640113539"/>
            <w:bookmarkStart w:id="1029" w:name="__Fieldmark__1997_2865879448"/>
            <w:bookmarkStart w:id="1030" w:name="__Fieldmark__49127_640113539"/>
            <w:bookmarkStart w:id="1031" w:name="__Fieldmark__63591_1189179835"/>
            <w:bookmarkEnd w:id="1028"/>
            <w:bookmarkEnd w:id="1029"/>
            <w:bookmarkEnd w:id="1030"/>
            <w:bookmarkEnd w:id="103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32" w:name="__Fieldmark__80863_1189179835"/>
            <w:bookmarkEnd w:id="10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33" w:name="__Fieldmark__55251_640113539"/>
            <w:bookmarkStart w:id="1034" w:name="__Fieldmark__1998_2865879448"/>
            <w:bookmarkStart w:id="1035" w:name="__Fieldmark__49131_640113539"/>
            <w:bookmarkStart w:id="1036" w:name="__Fieldmark__63603_1189179835"/>
            <w:bookmarkEnd w:id="1033"/>
            <w:bookmarkEnd w:id="1034"/>
            <w:bookmarkEnd w:id="1035"/>
            <w:bookmarkEnd w:id="1036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37" w:name="__Fieldmark__80878_1189179835"/>
            <w:bookmarkEnd w:id="10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38" w:name="__Fieldmark__55260_640113539"/>
            <w:bookmarkStart w:id="1039" w:name="__Fieldmark__1999_2865879448"/>
            <w:bookmarkStart w:id="1040" w:name="__Fieldmark__49135_640113539"/>
            <w:bookmarkStart w:id="1041" w:name="__Fieldmark__63615_1189179835"/>
            <w:bookmarkEnd w:id="1038"/>
            <w:bookmarkEnd w:id="1039"/>
            <w:bookmarkEnd w:id="1040"/>
            <w:bookmarkEnd w:id="104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42" w:name="__Fieldmark__80893_1189179835"/>
            <w:bookmarkEnd w:id="10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43" w:name="__Fieldmark__55269_640113539"/>
            <w:bookmarkStart w:id="1044" w:name="__Fieldmark__2000_2865879448"/>
            <w:bookmarkStart w:id="1045" w:name="__Fieldmark__49139_640113539"/>
            <w:bookmarkStart w:id="1046" w:name="__Fieldmark__63627_1189179835"/>
            <w:bookmarkEnd w:id="1043"/>
            <w:bookmarkEnd w:id="1044"/>
            <w:bookmarkEnd w:id="1045"/>
            <w:bookmarkEnd w:id="104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47" w:name="__Fieldmark__80908_1189179835"/>
            <w:bookmarkEnd w:id="10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48" w:name="__Fieldmark__55278_640113539"/>
            <w:bookmarkStart w:id="1049" w:name="__Fieldmark__2001_2865879448"/>
            <w:bookmarkStart w:id="1050" w:name="__Fieldmark__49143_640113539"/>
            <w:bookmarkStart w:id="1051" w:name="__Fieldmark__63639_1189179835"/>
            <w:bookmarkEnd w:id="1048"/>
            <w:bookmarkEnd w:id="1049"/>
            <w:bookmarkEnd w:id="1050"/>
            <w:bookmarkEnd w:id="105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52" w:name="__Fieldmark__80923_1189179835"/>
            <w:bookmarkEnd w:id="10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53" w:name="__Fieldmark__55287_640113539"/>
            <w:bookmarkStart w:id="1054" w:name="__Fieldmark__2002_2865879448"/>
            <w:bookmarkStart w:id="1055" w:name="__Fieldmark__49147_640113539"/>
            <w:bookmarkStart w:id="1056" w:name="__Fieldmark__63651_1189179835"/>
            <w:bookmarkEnd w:id="1053"/>
            <w:bookmarkEnd w:id="1054"/>
            <w:bookmarkEnd w:id="1055"/>
            <w:bookmarkEnd w:id="105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57" w:name="__Fieldmark__80938_1189179835"/>
            <w:bookmarkEnd w:id="10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58" w:name="__Fieldmark__55296_640113539"/>
            <w:bookmarkStart w:id="1059" w:name="__Fieldmark__2003_2865879448"/>
            <w:bookmarkStart w:id="1060" w:name="__Fieldmark__49151_640113539"/>
            <w:bookmarkStart w:id="1061" w:name="__Fieldmark__63663_1189179835"/>
            <w:bookmarkEnd w:id="1058"/>
            <w:bookmarkEnd w:id="1059"/>
            <w:bookmarkEnd w:id="1060"/>
            <w:bookmarkEnd w:id="1061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62" w:name="__Fieldmark__80953_1189179835"/>
            <w:bookmarkEnd w:id="10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63" w:name="__Fieldmark__55305_640113539"/>
            <w:bookmarkStart w:id="1064" w:name="__Fieldmark__2004_2865879448"/>
            <w:bookmarkStart w:id="1065" w:name="__Fieldmark__49155_640113539"/>
            <w:bookmarkStart w:id="1066" w:name="__Fieldmark__63675_1189179835"/>
            <w:bookmarkEnd w:id="1063"/>
            <w:bookmarkEnd w:id="1064"/>
            <w:bookmarkEnd w:id="1065"/>
            <w:bookmarkEnd w:id="106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67" w:name="__Fieldmark__80968_1189179835"/>
            <w:bookmarkEnd w:id="10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68" w:name="__Fieldmark__55314_640113539"/>
            <w:bookmarkStart w:id="1069" w:name="__Fieldmark__2005_2865879448"/>
            <w:bookmarkStart w:id="1070" w:name="__Fieldmark__49159_640113539"/>
            <w:bookmarkStart w:id="1071" w:name="__Fieldmark__63687_1189179835"/>
            <w:bookmarkEnd w:id="1068"/>
            <w:bookmarkEnd w:id="1069"/>
            <w:bookmarkEnd w:id="1070"/>
            <w:bookmarkEnd w:id="107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72" w:name="__Fieldmark__80983_1189179835"/>
            <w:bookmarkEnd w:id="10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73" w:name="__Fieldmark__55323_640113539"/>
            <w:bookmarkStart w:id="1074" w:name="__Fieldmark__2006_2865879448"/>
            <w:bookmarkStart w:id="1075" w:name="__Fieldmark__49163_640113539"/>
            <w:bookmarkStart w:id="1076" w:name="__Fieldmark__63699_1189179835"/>
            <w:bookmarkEnd w:id="1073"/>
            <w:bookmarkEnd w:id="1074"/>
            <w:bookmarkEnd w:id="1075"/>
            <w:bookmarkEnd w:id="1076"/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77" w:name="__Fieldmark__80998_1189179835"/>
            <w:bookmarkEnd w:id="10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78" w:name="__Fieldmark__55332_640113539"/>
            <w:bookmarkStart w:id="1079" w:name="__Fieldmark__2007_2865879448"/>
            <w:bookmarkStart w:id="1080" w:name="__Fieldmark__49167_640113539"/>
            <w:bookmarkStart w:id="1081" w:name="__Fieldmark__63711_1189179835"/>
            <w:bookmarkEnd w:id="1078"/>
            <w:bookmarkEnd w:id="1079"/>
            <w:bookmarkEnd w:id="1080"/>
            <w:bookmarkEnd w:id="1081"/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82" w:name="__Fieldmark__81013_1189179835"/>
            <w:bookmarkEnd w:id="108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83" w:name="__Fieldmark__55341_640113539"/>
            <w:bookmarkStart w:id="1084" w:name="__Fieldmark__2008_2865879448"/>
            <w:bookmarkStart w:id="1085" w:name="__Fieldmark__49171_640113539"/>
            <w:bookmarkStart w:id="1086" w:name="__Fieldmark__63723_1189179835"/>
            <w:bookmarkEnd w:id="1083"/>
            <w:bookmarkEnd w:id="1084"/>
            <w:bookmarkEnd w:id="1085"/>
            <w:bookmarkEnd w:id="108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87" w:name="__Fieldmark__81028_1189179835"/>
            <w:bookmarkEnd w:id="108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88" w:name="__Fieldmark__55350_640113539"/>
            <w:bookmarkStart w:id="1089" w:name="__Fieldmark__2009_2865879448"/>
            <w:bookmarkStart w:id="1090" w:name="__Fieldmark__49175_640113539"/>
            <w:bookmarkStart w:id="1091" w:name="__Fieldmark__63735_1189179835"/>
            <w:bookmarkEnd w:id="1088"/>
            <w:bookmarkEnd w:id="1089"/>
            <w:bookmarkEnd w:id="1090"/>
            <w:bookmarkEnd w:id="109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92" w:name="__Fieldmark__81043_1189179835"/>
            <w:bookmarkEnd w:id="109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93" w:name="__Fieldmark__55359_640113539"/>
            <w:bookmarkStart w:id="1094" w:name="__Fieldmark__2010_2865879448"/>
            <w:bookmarkStart w:id="1095" w:name="__Fieldmark__49179_640113539"/>
            <w:bookmarkStart w:id="1096" w:name="__Fieldmark__63747_1189179835"/>
            <w:bookmarkEnd w:id="1093"/>
            <w:bookmarkEnd w:id="1094"/>
            <w:bookmarkEnd w:id="1095"/>
            <w:bookmarkEnd w:id="109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097" w:name="__Fieldmark__81058_1189179835"/>
            <w:bookmarkEnd w:id="109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098" w:name="__Fieldmark__55368_640113539"/>
            <w:bookmarkStart w:id="1099" w:name="__Fieldmark__2011_2865879448"/>
            <w:bookmarkStart w:id="1100" w:name="__Fieldmark__49183_640113539"/>
            <w:bookmarkStart w:id="1101" w:name="__Fieldmark__63759_1189179835"/>
            <w:bookmarkEnd w:id="1098"/>
            <w:bookmarkEnd w:id="1099"/>
            <w:bookmarkEnd w:id="1100"/>
            <w:bookmarkEnd w:id="110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02" w:name="__Fieldmark__81073_1189179835"/>
            <w:bookmarkEnd w:id="110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03" w:name="__Fieldmark__55377_640113539"/>
            <w:bookmarkStart w:id="1104" w:name="__Fieldmark__2012_2865879448"/>
            <w:bookmarkStart w:id="1105" w:name="__Fieldmark__49187_640113539"/>
            <w:bookmarkStart w:id="1106" w:name="__Fieldmark__63771_1189179835"/>
            <w:bookmarkEnd w:id="1103"/>
            <w:bookmarkEnd w:id="1104"/>
            <w:bookmarkEnd w:id="1105"/>
            <w:bookmarkEnd w:id="110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07" w:name="__Fieldmark__81088_1189179835"/>
            <w:bookmarkEnd w:id="110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08" w:name="__Fieldmark__55386_640113539"/>
            <w:bookmarkStart w:id="1109" w:name="__Fieldmark__2013_2865879448"/>
            <w:bookmarkStart w:id="1110" w:name="__Fieldmark__49191_640113539"/>
            <w:bookmarkStart w:id="1111" w:name="__Fieldmark__63783_1189179835"/>
            <w:bookmarkEnd w:id="1108"/>
            <w:bookmarkEnd w:id="1109"/>
            <w:bookmarkEnd w:id="1110"/>
            <w:bookmarkEnd w:id="111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12" w:name="__Fieldmark__81103_1189179835"/>
            <w:bookmarkEnd w:id="11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13" w:name="__Fieldmark__55395_640113539"/>
            <w:bookmarkStart w:id="1114" w:name="__Fieldmark__2014_2865879448"/>
            <w:bookmarkStart w:id="1115" w:name="__Fieldmark__49195_640113539"/>
            <w:bookmarkStart w:id="1116" w:name="__Fieldmark__63795_1189179835"/>
            <w:bookmarkEnd w:id="1113"/>
            <w:bookmarkEnd w:id="1114"/>
            <w:bookmarkEnd w:id="1115"/>
            <w:bookmarkEnd w:id="111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17" w:name="__Fieldmark__81118_1189179835"/>
            <w:bookmarkEnd w:id="11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18" w:name="__Fieldmark__55404_640113539"/>
            <w:bookmarkStart w:id="1119" w:name="__Fieldmark__2015_2865879448"/>
            <w:bookmarkStart w:id="1120" w:name="__Fieldmark__49199_640113539"/>
            <w:bookmarkStart w:id="1121" w:name="__Fieldmark__63807_1189179835"/>
            <w:bookmarkEnd w:id="1118"/>
            <w:bookmarkEnd w:id="1119"/>
            <w:bookmarkEnd w:id="1120"/>
            <w:bookmarkEnd w:id="112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22" w:name="__Fieldmark__81133_1189179835"/>
            <w:bookmarkEnd w:id="11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23" w:name="__Fieldmark__55413_640113539"/>
            <w:bookmarkStart w:id="1124" w:name="__Fieldmark__2016_2865879448"/>
            <w:bookmarkStart w:id="1125" w:name="__Fieldmark__49203_640113539"/>
            <w:bookmarkStart w:id="1126" w:name="__Fieldmark__63819_1189179835"/>
            <w:bookmarkEnd w:id="1123"/>
            <w:bookmarkEnd w:id="1124"/>
            <w:bookmarkEnd w:id="1125"/>
            <w:bookmarkEnd w:id="112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27" w:name="__Fieldmark__81148_1189179835"/>
            <w:bookmarkEnd w:id="11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28" w:name="__Fieldmark__55422_640113539"/>
            <w:bookmarkStart w:id="1129" w:name="__Fieldmark__2017_2865879448"/>
            <w:bookmarkStart w:id="1130" w:name="__Fieldmark__49207_640113539"/>
            <w:bookmarkStart w:id="1131" w:name="__Fieldmark__63831_1189179835"/>
            <w:bookmarkEnd w:id="1128"/>
            <w:bookmarkEnd w:id="1129"/>
            <w:bookmarkEnd w:id="1130"/>
            <w:bookmarkEnd w:id="113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32" w:name="__Fieldmark__81163_1189179835"/>
            <w:bookmarkEnd w:id="11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33" w:name="__Fieldmark__55431_640113539"/>
            <w:bookmarkStart w:id="1134" w:name="__Fieldmark__2018_2865879448"/>
            <w:bookmarkStart w:id="1135" w:name="__Fieldmark__49211_640113539"/>
            <w:bookmarkStart w:id="1136" w:name="__Fieldmark__63843_1189179835"/>
            <w:bookmarkEnd w:id="1133"/>
            <w:bookmarkEnd w:id="1134"/>
            <w:bookmarkEnd w:id="1135"/>
            <w:bookmarkEnd w:id="113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37" w:name="__Fieldmark__81178_1189179835"/>
            <w:bookmarkEnd w:id="11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38" w:name="__Fieldmark__55440_640113539"/>
            <w:bookmarkStart w:id="1139" w:name="__Fieldmark__2019_2865879448"/>
            <w:bookmarkStart w:id="1140" w:name="__Fieldmark__49215_640113539"/>
            <w:bookmarkStart w:id="1141" w:name="__Fieldmark__63855_1189179835"/>
            <w:bookmarkEnd w:id="1138"/>
            <w:bookmarkEnd w:id="1139"/>
            <w:bookmarkEnd w:id="1140"/>
            <w:bookmarkEnd w:id="114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42" w:name="__Fieldmark__81193_1189179835"/>
            <w:bookmarkEnd w:id="11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43" w:name="__Fieldmark__55449_640113539"/>
            <w:bookmarkStart w:id="1144" w:name="__Fieldmark__2020_2865879448"/>
            <w:bookmarkStart w:id="1145" w:name="__Fieldmark__49219_640113539"/>
            <w:bookmarkStart w:id="1146" w:name="__Fieldmark__63867_1189179835"/>
            <w:bookmarkEnd w:id="1143"/>
            <w:bookmarkEnd w:id="1144"/>
            <w:bookmarkEnd w:id="1145"/>
            <w:bookmarkEnd w:id="114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47" w:name="__Fieldmark__81208_1189179835"/>
            <w:bookmarkEnd w:id="11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48" w:name="__Fieldmark__55458_640113539"/>
            <w:bookmarkStart w:id="1149" w:name="__Fieldmark__2021_2865879448"/>
            <w:bookmarkStart w:id="1150" w:name="__Fieldmark__49223_640113539"/>
            <w:bookmarkStart w:id="1151" w:name="__Fieldmark__63879_1189179835"/>
            <w:bookmarkEnd w:id="1148"/>
            <w:bookmarkEnd w:id="1149"/>
            <w:bookmarkEnd w:id="1150"/>
            <w:bookmarkEnd w:id="115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52" w:name="__Fieldmark__81223_1189179835"/>
            <w:bookmarkEnd w:id="11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53" w:name="__Fieldmark__55467_640113539"/>
            <w:bookmarkStart w:id="1154" w:name="__Fieldmark__2022_2865879448"/>
            <w:bookmarkStart w:id="1155" w:name="__Fieldmark__49227_640113539"/>
            <w:bookmarkStart w:id="1156" w:name="__Fieldmark__63891_1189179835"/>
            <w:bookmarkEnd w:id="1153"/>
            <w:bookmarkEnd w:id="1154"/>
            <w:bookmarkEnd w:id="1155"/>
            <w:bookmarkEnd w:id="1156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57" w:name="__Fieldmark__81238_1189179835"/>
            <w:bookmarkEnd w:id="11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58" w:name="__Fieldmark__55476_640113539"/>
            <w:bookmarkStart w:id="1159" w:name="__Fieldmark__2023_2865879448"/>
            <w:bookmarkStart w:id="1160" w:name="__Fieldmark__49231_640113539"/>
            <w:bookmarkStart w:id="1161" w:name="__Fieldmark__63903_1189179835"/>
            <w:bookmarkEnd w:id="1158"/>
            <w:bookmarkEnd w:id="1159"/>
            <w:bookmarkEnd w:id="1160"/>
            <w:bookmarkEnd w:id="116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62" w:name="__Fieldmark__81253_1189179835"/>
            <w:bookmarkEnd w:id="11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63" w:name="__Fieldmark__55485_640113539"/>
            <w:bookmarkStart w:id="1164" w:name="__Fieldmark__2024_2865879448"/>
            <w:bookmarkStart w:id="1165" w:name="__Fieldmark__49235_640113539"/>
            <w:bookmarkStart w:id="1166" w:name="__Fieldmark__63915_1189179835"/>
            <w:bookmarkEnd w:id="1163"/>
            <w:bookmarkEnd w:id="1164"/>
            <w:bookmarkEnd w:id="1165"/>
            <w:bookmarkEnd w:id="116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67" w:name="__Fieldmark__81268_1189179835"/>
            <w:bookmarkEnd w:id="11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68" w:name="__Fieldmark__55494_640113539"/>
            <w:bookmarkStart w:id="1169" w:name="__Fieldmark__2025_2865879448"/>
            <w:bookmarkStart w:id="1170" w:name="__Fieldmark__49239_640113539"/>
            <w:bookmarkStart w:id="1171" w:name="__Fieldmark__63927_1189179835"/>
            <w:bookmarkEnd w:id="1168"/>
            <w:bookmarkEnd w:id="1169"/>
            <w:bookmarkEnd w:id="1170"/>
            <w:bookmarkEnd w:id="117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72" w:name="__Fieldmark__81283_1189179835"/>
            <w:bookmarkEnd w:id="11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73" w:name="__Fieldmark__55503_640113539"/>
            <w:bookmarkStart w:id="1174" w:name="__Fieldmark__2026_2865879448"/>
            <w:bookmarkStart w:id="1175" w:name="__Fieldmark__49243_640113539"/>
            <w:bookmarkStart w:id="1176" w:name="__Fieldmark__63939_1189179835"/>
            <w:bookmarkEnd w:id="1173"/>
            <w:bookmarkEnd w:id="1174"/>
            <w:bookmarkEnd w:id="1175"/>
            <w:bookmarkEnd w:id="117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77" w:name="__Fieldmark__81298_1189179835"/>
            <w:bookmarkEnd w:id="11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78" w:name="__Fieldmark__55512_640113539"/>
            <w:bookmarkStart w:id="1179" w:name="__Fieldmark__2027_2865879448"/>
            <w:bookmarkStart w:id="1180" w:name="__Fieldmark__49247_640113539"/>
            <w:bookmarkStart w:id="1181" w:name="__Fieldmark__63951_1189179835"/>
            <w:bookmarkEnd w:id="1178"/>
            <w:bookmarkEnd w:id="1179"/>
            <w:bookmarkEnd w:id="1180"/>
            <w:bookmarkEnd w:id="1181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82" w:name="__Fieldmark__81313_1189179835"/>
            <w:bookmarkEnd w:id="118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83" w:name="__Fieldmark__55521_640113539"/>
            <w:bookmarkStart w:id="1184" w:name="__Fieldmark__2028_2865879448"/>
            <w:bookmarkStart w:id="1185" w:name="__Fieldmark__49251_640113539"/>
            <w:bookmarkStart w:id="1186" w:name="__Fieldmark__63963_1189179835"/>
            <w:bookmarkEnd w:id="1183"/>
            <w:bookmarkEnd w:id="1184"/>
            <w:bookmarkEnd w:id="1185"/>
            <w:bookmarkEnd w:id="118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87" w:name="__Fieldmark__81328_1189179835"/>
            <w:bookmarkEnd w:id="118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88" w:name="__Fieldmark__55530_640113539"/>
            <w:bookmarkStart w:id="1189" w:name="__Fieldmark__2029_2865879448"/>
            <w:bookmarkStart w:id="1190" w:name="__Fieldmark__49255_640113539"/>
            <w:bookmarkStart w:id="1191" w:name="__Fieldmark__63975_1189179835"/>
            <w:bookmarkEnd w:id="1188"/>
            <w:bookmarkEnd w:id="1189"/>
            <w:bookmarkEnd w:id="1190"/>
            <w:bookmarkEnd w:id="119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92" w:name="__Fieldmark__81343_1189179835"/>
            <w:bookmarkEnd w:id="119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93" w:name="__Fieldmark__55539_640113539"/>
            <w:bookmarkStart w:id="1194" w:name="__Fieldmark__2030_2865879448"/>
            <w:bookmarkStart w:id="1195" w:name="__Fieldmark__49259_640113539"/>
            <w:bookmarkStart w:id="1196" w:name="__Fieldmark__63987_1189179835"/>
            <w:bookmarkEnd w:id="1193"/>
            <w:bookmarkEnd w:id="1194"/>
            <w:bookmarkEnd w:id="1195"/>
            <w:bookmarkEnd w:id="1196"/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197" w:name="__Fieldmark__81358_1189179835"/>
            <w:bookmarkEnd w:id="119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198" w:name="__Fieldmark__55548_640113539"/>
            <w:bookmarkStart w:id="1199" w:name="__Fieldmark__2031_2865879448"/>
            <w:bookmarkStart w:id="1200" w:name="__Fieldmark__49263_640113539"/>
            <w:bookmarkStart w:id="1201" w:name="__Fieldmark__63999_1189179835"/>
            <w:bookmarkEnd w:id="1198"/>
            <w:bookmarkEnd w:id="1199"/>
            <w:bookmarkEnd w:id="1200"/>
            <w:bookmarkEnd w:id="1201"/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02" w:name="__Fieldmark__81373_1189179835"/>
            <w:bookmarkEnd w:id="120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03" w:name="__Fieldmark__55557_640113539"/>
            <w:bookmarkStart w:id="1204" w:name="__Fieldmark__2032_2865879448"/>
            <w:bookmarkStart w:id="1205" w:name="__Fieldmark__49267_640113539"/>
            <w:bookmarkStart w:id="1206" w:name="__Fieldmark__64011_1189179835"/>
            <w:bookmarkEnd w:id="1203"/>
            <w:bookmarkEnd w:id="1204"/>
            <w:bookmarkEnd w:id="1205"/>
            <w:bookmarkEnd w:id="120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07" w:name="__Fieldmark__81388_1189179835"/>
            <w:bookmarkEnd w:id="120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08" w:name="__Fieldmark__55566_640113539"/>
            <w:bookmarkStart w:id="1209" w:name="__Fieldmark__2033_2865879448"/>
            <w:bookmarkStart w:id="1210" w:name="__Fieldmark__49271_640113539"/>
            <w:bookmarkStart w:id="1211" w:name="__Fieldmark__64023_1189179835"/>
            <w:bookmarkEnd w:id="1208"/>
            <w:bookmarkEnd w:id="1209"/>
            <w:bookmarkEnd w:id="1210"/>
            <w:bookmarkEnd w:id="121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12" w:name="__Fieldmark__81403_1189179835"/>
            <w:bookmarkEnd w:id="12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13" w:name="__Fieldmark__55575_640113539"/>
            <w:bookmarkStart w:id="1214" w:name="__Fieldmark__2034_2865879448"/>
            <w:bookmarkStart w:id="1215" w:name="__Fieldmark__49275_640113539"/>
            <w:bookmarkStart w:id="1216" w:name="__Fieldmark__64035_1189179835"/>
            <w:bookmarkEnd w:id="1213"/>
            <w:bookmarkEnd w:id="1214"/>
            <w:bookmarkEnd w:id="1215"/>
            <w:bookmarkEnd w:id="121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17" w:name="__Fieldmark__81418_1189179835"/>
            <w:bookmarkEnd w:id="12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18" w:name="__Fieldmark__55584_640113539"/>
            <w:bookmarkStart w:id="1219" w:name="__Fieldmark__2035_2865879448"/>
            <w:bookmarkStart w:id="1220" w:name="__Fieldmark__49279_640113539"/>
            <w:bookmarkStart w:id="1221" w:name="__Fieldmark__64047_1189179835"/>
            <w:bookmarkEnd w:id="1218"/>
            <w:bookmarkEnd w:id="1219"/>
            <w:bookmarkEnd w:id="1220"/>
            <w:bookmarkEnd w:id="122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22" w:name="__Fieldmark__81433_1189179835"/>
            <w:bookmarkEnd w:id="12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23" w:name="__Fieldmark__55593_640113539"/>
            <w:bookmarkStart w:id="1224" w:name="__Fieldmark__2036_2865879448"/>
            <w:bookmarkStart w:id="1225" w:name="__Fieldmark__49283_640113539"/>
            <w:bookmarkStart w:id="1226" w:name="__Fieldmark__64059_1189179835"/>
            <w:bookmarkEnd w:id="1223"/>
            <w:bookmarkEnd w:id="1224"/>
            <w:bookmarkEnd w:id="1225"/>
            <w:bookmarkEnd w:id="122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27" w:name="__Fieldmark__81448_1189179835"/>
            <w:bookmarkEnd w:id="12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28" w:name="__Fieldmark__55602_640113539"/>
            <w:bookmarkStart w:id="1229" w:name="__Fieldmark__2037_2865879448"/>
            <w:bookmarkStart w:id="1230" w:name="__Fieldmark__49287_640113539"/>
            <w:bookmarkStart w:id="1231" w:name="__Fieldmark__64071_1189179835"/>
            <w:bookmarkEnd w:id="1228"/>
            <w:bookmarkEnd w:id="1229"/>
            <w:bookmarkEnd w:id="1230"/>
            <w:bookmarkEnd w:id="123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32" w:name="__Fieldmark__81463_1189179835"/>
            <w:bookmarkEnd w:id="12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33" w:name="__Fieldmark__55611_640113539"/>
            <w:bookmarkStart w:id="1234" w:name="__Fieldmark__2038_2865879448"/>
            <w:bookmarkStart w:id="1235" w:name="__Fieldmark__49291_640113539"/>
            <w:bookmarkStart w:id="1236" w:name="__Fieldmark__64083_1189179835"/>
            <w:bookmarkEnd w:id="1233"/>
            <w:bookmarkEnd w:id="1234"/>
            <w:bookmarkEnd w:id="1235"/>
            <w:bookmarkEnd w:id="123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37" w:name="__Fieldmark__81478_1189179835"/>
            <w:bookmarkEnd w:id="12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38" w:name="__Fieldmark__55620_640113539"/>
            <w:bookmarkStart w:id="1239" w:name="__Fieldmark__2039_2865879448"/>
            <w:bookmarkStart w:id="1240" w:name="__Fieldmark__49295_640113539"/>
            <w:bookmarkStart w:id="1241" w:name="__Fieldmark__64095_1189179835"/>
            <w:bookmarkEnd w:id="1238"/>
            <w:bookmarkEnd w:id="1239"/>
            <w:bookmarkEnd w:id="1240"/>
            <w:bookmarkEnd w:id="124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42" w:name="__Fieldmark__81493_1189179835"/>
            <w:bookmarkEnd w:id="12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43" w:name="__Fieldmark__55629_640113539"/>
            <w:bookmarkStart w:id="1244" w:name="__Fieldmark__2040_2865879448"/>
            <w:bookmarkStart w:id="1245" w:name="__Fieldmark__49299_640113539"/>
            <w:bookmarkStart w:id="1246" w:name="__Fieldmark__64107_1189179835"/>
            <w:bookmarkEnd w:id="1243"/>
            <w:bookmarkEnd w:id="1244"/>
            <w:bookmarkEnd w:id="1245"/>
            <w:bookmarkEnd w:id="124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47" w:name="__Fieldmark__81508_1189179835"/>
            <w:bookmarkEnd w:id="12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48" w:name="__Fieldmark__55638_640113539"/>
            <w:bookmarkStart w:id="1249" w:name="__Fieldmark__2041_2865879448"/>
            <w:bookmarkStart w:id="1250" w:name="__Fieldmark__49303_640113539"/>
            <w:bookmarkStart w:id="1251" w:name="__Fieldmark__64119_1189179835"/>
            <w:bookmarkEnd w:id="1248"/>
            <w:bookmarkEnd w:id="1249"/>
            <w:bookmarkEnd w:id="1250"/>
            <w:bookmarkEnd w:id="125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52" w:name="__Fieldmark__81523_1189179835"/>
            <w:bookmarkEnd w:id="12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53" w:name="__Fieldmark__55647_640113539"/>
            <w:bookmarkStart w:id="1254" w:name="__Fieldmark__2042_2865879448"/>
            <w:bookmarkStart w:id="1255" w:name="__Fieldmark__49307_640113539"/>
            <w:bookmarkStart w:id="1256" w:name="__Fieldmark__64131_1189179835"/>
            <w:bookmarkEnd w:id="1253"/>
            <w:bookmarkEnd w:id="1254"/>
            <w:bookmarkEnd w:id="1255"/>
            <w:bookmarkEnd w:id="125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57" w:name="__Fieldmark__81538_1189179835"/>
            <w:bookmarkEnd w:id="12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58" w:name="__Fieldmark__55656_640113539"/>
            <w:bookmarkStart w:id="1259" w:name="__Fieldmark__2043_2865879448"/>
            <w:bookmarkStart w:id="1260" w:name="__Fieldmark__49311_640113539"/>
            <w:bookmarkStart w:id="1261" w:name="__Fieldmark__64143_1189179835"/>
            <w:bookmarkEnd w:id="1258"/>
            <w:bookmarkEnd w:id="1259"/>
            <w:bookmarkEnd w:id="1260"/>
            <w:bookmarkEnd w:id="126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62" w:name="__Fieldmark__81553_1189179835"/>
            <w:bookmarkEnd w:id="12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63" w:name="__Fieldmark__55665_640113539"/>
            <w:bookmarkStart w:id="1264" w:name="__Fieldmark__2044_2865879448"/>
            <w:bookmarkStart w:id="1265" w:name="__Fieldmark__49315_640113539"/>
            <w:bookmarkStart w:id="1266" w:name="__Fieldmark__64155_1189179835"/>
            <w:bookmarkEnd w:id="1263"/>
            <w:bookmarkEnd w:id="1264"/>
            <w:bookmarkEnd w:id="1265"/>
            <w:bookmarkEnd w:id="126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67" w:name="__Fieldmark__81568_1189179835"/>
            <w:bookmarkEnd w:id="12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68" w:name="__Fieldmark__55674_640113539"/>
            <w:bookmarkStart w:id="1269" w:name="__Fieldmark__2045_2865879448"/>
            <w:bookmarkStart w:id="1270" w:name="__Fieldmark__49319_640113539"/>
            <w:bookmarkStart w:id="1271" w:name="__Fieldmark__64167_1189179835"/>
            <w:bookmarkEnd w:id="1268"/>
            <w:bookmarkEnd w:id="1269"/>
            <w:bookmarkEnd w:id="1270"/>
            <w:bookmarkEnd w:id="127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72" w:name="__Fieldmark__81583_1189179835"/>
            <w:bookmarkEnd w:id="12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73" w:name="__Fieldmark__55683_640113539"/>
            <w:bookmarkStart w:id="1274" w:name="__Fieldmark__2046_2865879448"/>
            <w:bookmarkStart w:id="1275" w:name="__Fieldmark__49323_640113539"/>
            <w:bookmarkStart w:id="1276" w:name="__Fieldmark__64179_1189179835"/>
            <w:bookmarkEnd w:id="1273"/>
            <w:bookmarkEnd w:id="1274"/>
            <w:bookmarkEnd w:id="1275"/>
            <w:bookmarkEnd w:id="1276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77" w:name="__Fieldmark__81598_1189179835"/>
            <w:bookmarkEnd w:id="12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78" w:name="__Fieldmark__55692_640113539"/>
            <w:bookmarkStart w:id="1279" w:name="__Fieldmark__2047_2865879448"/>
            <w:bookmarkStart w:id="1280" w:name="__Fieldmark__49327_640113539"/>
            <w:bookmarkStart w:id="1281" w:name="__Fieldmark__64191_1189179835"/>
            <w:bookmarkEnd w:id="1278"/>
            <w:bookmarkEnd w:id="1279"/>
            <w:bookmarkEnd w:id="1280"/>
            <w:bookmarkEnd w:id="128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82" w:name="__Fieldmark__81613_1189179835"/>
            <w:bookmarkEnd w:id="128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83" w:name="__Fieldmark__55701_640113539"/>
            <w:bookmarkStart w:id="1284" w:name="__Fieldmark__2048_2865879448"/>
            <w:bookmarkStart w:id="1285" w:name="__Fieldmark__49331_640113539"/>
            <w:bookmarkStart w:id="1286" w:name="__Fieldmark__64203_1189179835"/>
            <w:bookmarkEnd w:id="1283"/>
            <w:bookmarkEnd w:id="1284"/>
            <w:bookmarkEnd w:id="1285"/>
            <w:bookmarkEnd w:id="128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87" w:name="__Fieldmark__81628_1189179835"/>
            <w:bookmarkEnd w:id="128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88" w:name="__Fieldmark__55710_640113539"/>
            <w:bookmarkStart w:id="1289" w:name="__Fieldmark__2049_2865879448"/>
            <w:bookmarkStart w:id="1290" w:name="__Fieldmark__49335_640113539"/>
            <w:bookmarkStart w:id="1291" w:name="__Fieldmark__64215_1189179835"/>
            <w:bookmarkEnd w:id="1288"/>
            <w:bookmarkEnd w:id="1289"/>
            <w:bookmarkEnd w:id="1290"/>
            <w:bookmarkEnd w:id="129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92" w:name="__Fieldmark__81643_1189179835"/>
            <w:bookmarkEnd w:id="129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93" w:name="__Fieldmark__55719_640113539"/>
            <w:bookmarkStart w:id="1294" w:name="__Fieldmark__2050_2865879448"/>
            <w:bookmarkStart w:id="1295" w:name="__Fieldmark__49339_640113539"/>
            <w:bookmarkStart w:id="1296" w:name="__Fieldmark__64227_1189179835"/>
            <w:bookmarkEnd w:id="1293"/>
            <w:bookmarkEnd w:id="1294"/>
            <w:bookmarkEnd w:id="1295"/>
            <w:bookmarkEnd w:id="129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297" w:name="__Fieldmark__81658_1189179835"/>
            <w:bookmarkEnd w:id="129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298" w:name="__Fieldmark__55728_640113539"/>
            <w:bookmarkStart w:id="1299" w:name="__Fieldmark__2051_2865879448"/>
            <w:bookmarkStart w:id="1300" w:name="__Fieldmark__49343_640113539"/>
            <w:bookmarkStart w:id="1301" w:name="__Fieldmark__64239_1189179835"/>
            <w:bookmarkEnd w:id="1298"/>
            <w:bookmarkEnd w:id="1299"/>
            <w:bookmarkEnd w:id="1300"/>
            <w:bookmarkEnd w:id="1301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02" w:name="__Fieldmark__81673_1189179835"/>
            <w:bookmarkEnd w:id="130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03" w:name="__Fieldmark__55737_640113539"/>
            <w:bookmarkStart w:id="1304" w:name="__Fieldmark__2052_2865879448"/>
            <w:bookmarkStart w:id="1305" w:name="__Fieldmark__49347_640113539"/>
            <w:bookmarkStart w:id="1306" w:name="__Fieldmark__64251_1189179835"/>
            <w:bookmarkEnd w:id="1303"/>
            <w:bookmarkEnd w:id="1304"/>
            <w:bookmarkEnd w:id="1305"/>
            <w:bookmarkEnd w:id="130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07" w:name="__Fieldmark__81688_1189179835"/>
            <w:bookmarkEnd w:id="130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08" w:name="__Fieldmark__55746_640113539"/>
            <w:bookmarkStart w:id="1309" w:name="__Fieldmark__2053_2865879448"/>
            <w:bookmarkStart w:id="1310" w:name="__Fieldmark__49351_640113539"/>
            <w:bookmarkStart w:id="1311" w:name="__Fieldmark__64263_1189179835"/>
            <w:bookmarkEnd w:id="1308"/>
            <w:bookmarkEnd w:id="1309"/>
            <w:bookmarkEnd w:id="1310"/>
            <w:bookmarkEnd w:id="131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12" w:name="__Fieldmark__81703_1189179835"/>
            <w:bookmarkEnd w:id="13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13" w:name="__Fieldmark__55755_640113539"/>
            <w:bookmarkStart w:id="1314" w:name="__Fieldmark__2054_2865879448"/>
            <w:bookmarkStart w:id="1315" w:name="__Fieldmark__49355_640113539"/>
            <w:bookmarkStart w:id="1316" w:name="__Fieldmark__64275_1189179835"/>
            <w:bookmarkEnd w:id="1313"/>
            <w:bookmarkEnd w:id="1314"/>
            <w:bookmarkEnd w:id="1315"/>
            <w:bookmarkEnd w:id="1316"/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17" w:name="__Fieldmark__81718_1189179835"/>
            <w:bookmarkEnd w:id="13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18" w:name="__Fieldmark__55764_640113539"/>
            <w:bookmarkStart w:id="1319" w:name="__Fieldmark__2055_2865879448"/>
            <w:bookmarkStart w:id="1320" w:name="__Fieldmark__49359_640113539"/>
            <w:bookmarkStart w:id="1321" w:name="__Fieldmark__64287_1189179835"/>
            <w:bookmarkEnd w:id="1318"/>
            <w:bookmarkEnd w:id="1319"/>
            <w:bookmarkEnd w:id="1320"/>
            <w:bookmarkEnd w:id="1321"/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22" w:name="__Fieldmark__81733_1189179835"/>
            <w:bookmarkEnd w:id="13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23" w:name="__Fieldmark__55773_640113539"/>
            <w:bookmarkStart w:id="1324" w:name="__Fieldmark__2056_2865879448"/>
            <w:bookmarkStart w:id="1325" w:name="__Fieldmark__49363_640113539"/>
            <w:bookmarkStart w:id="1326" w:name="__Fieldmark__64299_1189179835"/>
            <w:bookmarkEnd w:id="1323"/>
            <w:bookmarkEnd w:id="1324"/>
            <w:bookmarkEnd w:id="1325"/>
            <w:bookmarkEnd w:id="132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27" w:name="__Fieldmark__81748_1189179835"/>
            <w:bookmarkEnd w:id="13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28" w:name="__Fieldmark__55782_640113539"/>
            <w:bookmarkStart w:id="1329" w:name="__Fieldmark__2057_2865879448"/>
            <w:bookmarkStart w:id="1330" w:name="__Fieldmark__49367_640113539"/>
            <w:bookmarkStart w:id="1331" w:name="__Fieldmark__64311_1189179835"/>
            <w:bookmarkEnd w:id="1328"/>
            <w:bookmarkEnd w:id="1329"/>
            <w:bookmarkEnd w:id="1330"/>
            <w:bookmarkEnd w:id="133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32" w:name="__Fieldmark__81763_1189179835"/>
            <w:bookmarkEnd w:id="13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33" w:name="__Fieldmark__55791_640113539"/>
            <w:bookmarkStart w:id="1334" w:name="__Fieldmark__2058_2865879448"/>
            <w:bookmarkStart w:id="1335" w:name="__Fieldmark__49371_640113539"/>
            <w:bookmarkStart w:id="1336" w:name="__Fieldmark__64323_1189179835"/>
            <w:bookmarkEnd w:id="1333"/>
            <w:bookmarkEnd w:id="1334"/>
            <w:bookmarkEnd w:id="1335"/>
            <w:bookmarkEnd w:id="133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37" w:name="__Fieldmark__81778_1189179835"/>
            <w:bookmarkEnd w:id="13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38" w:name="__Fieldmark__55800_640113539"/>
            <w:bookmarkStart w:id="1339" w:name="__Fieldmark__2059_2865879448"/>
            <w:bookmarkStart w:id="1340" w:name="__Fieldmark__49375_640113539"/>
            <w:bookmarkStart w:id="1341" w:name="__Fieldmark__64335_1189179835"/>
            <w:bookmarkEnd w:id="1338"/>
            <w:bookmarkEnd w:id="1339"/>
            <w:bookmarkEnd w:id="1340"/>
            <w:bookmarkEnd w:id="134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42" w:name="__Fieldmark__81793_1189179835"/>
            <w:bookmarkEnd w:id="13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43" w:name="__Fieldmark__55809_640113539"/>
            <w:bookmarkStart w:id="1344" w:name="__Fieldmark__2060_2865879448"/>
            <w:bookmarkStart w:id="1345" w:name="__Fieldmark__49379_640113539"/>
            <w:bookmarkStart w:id="1346" w:name="__Fieldmark__64347_1189179835"/>
            <w:bookmarkEnd w:id="1343"/>
            <w:bookmarkEnd w:id="1344"/>
            <w:bookmarkEnd w:id="1345"/>
            <w:bookmarkEnd w:id="134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47" w:name="__Fieldmark__81808_1189179835"/>
            <w:bookmarkEnd w:id="13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48" w:name="__Fieldmark__55818_640113539"/>
            <w:bookmarkStart w:id="1349" w:name="__Fieldmark__2061_2865879448"/>
            <w:bookmarkStart w:id="1350" w:name="__Fieldmark__49383_640113539"/>
            <w:bookmarkStart w:id="1351" w:name="__Fieldmark__64359_1189179835"/>
            <w:bookmarkEnd w:id="1348"/>
            <w:bookmarkEnd w:id="1349"/>
            <w:bookmarkEnd w:id="1350"/>
            <w:bookmarkEnd w:id="135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52" w:name="__Fieldmark__81823_1189179835"/>
            <w:bookmarkEnd w:id="13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53" w:name="__Fieldmark__55827_640113539"/>
            <w:bookmarkStart w:id="1354" w:name="__Fieldmark__2062_2865879448"/>
            <w:bookmarkStart w:id="1355" w:name="__Fieldmark__49387_640113539"/>
            <w:bookmarkStart w:id="1356" w:name="__Fieldmark__64371_1189179835"/>
            <w:bookmarkEnd w:id="1353"/>
            <w:bookmarkEnd w:id="1354"/>
            <w:bookmarkEnd w:id="1355"/>
            <w:bookmarkEnd w:id="135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57" w:name="__Fieldmark__81838_1189179835"/>
            <w:bookmarkEnd w:id="13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58" w:name="__Fieldmark__55836_640113539"/>
            <w:bookmarkStart w:id="1359" w:name="__Fieldmark__2063_2865879448"/>
            <w:bookmarkStart w:id="1360" w:name="__Fieldmark__49391_640113539"/>
            <w:bookmarkStart w:id="1361" w:name="__Fieldmark__64383_1189179835"/>
            <w:bookmarkEnd w:id="1358"/>
            <w:bookmarkEnd w:id="1359"/>
            <w:bookmarkEnd w:id="1360"/>
            <w:bookmarkEnd w:id="136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62" w:name="__Fieldmark__81853_1189179835"/>
            <w:bookmarkEnd w:id="13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63" w:name="__Fieldmark__55845_640113539"/>
            <w:bookmarkStart w:id="1364" w:name="__Fieldmark__2064_2865879448"/>
            <w:bookmarkStart w:id="1365" w:name="__Fieldmark__49395_640113539"/>
            <w:bookmarkStart w:id="1366" w:name="__Fieldmark__64395_1189179835"/>
            <w:bookmarkEnd w:id="1363"/>
            <w:bookmarkEnd w:id="1364"/>
            <w:bookmarkEnd w:id="1365"/>
            <w:bookmarkEnd w:id="136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67" w:name="__Fieldmark__81868_1189179835"/>
            <w:bookmarkEnd w:id="13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68" w:name="__Fieldmark__55854_640113539"/>
            <w:bookmarkStart w:id="1369" w:name="__Fieldmark__2065_2865879448"/>
            <w:bookmarkStart w:id="1370" w:name="__Fieldmark__49399_640113539"/>
            <w:bookmarkStart w:id="1371" w:name="__Fieldmark__64407_1189179835"/>
            <w:bookmarkEnd w:id="1368"/>
            <w:bookmarkEnd w:id="1369"/>
            <w:bookmarkEnd w:id="1370"/>
            <w:bookmarkEnd w:id="137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72" w:name="__Fieldmark__81883_1189179835"/>
            <w:bookmarkEnd w:id="13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73" w:name="__Fieldmark__55863_640113539"/>
            <w:bookmarkStart w:id="1374" w:name="__Fieldmark__2066_2865879448"/>
            <w:bookmarkStart w:id="1375" w:name="__Fieldmark__49403_640113539"/>
            <w:bookmarkStart w:id="1376" w:name="__Fieldmark__64419_1189179835"/>
            <w:bookmarkEnd w:id="1373"/>
            <w:bookmarkEnd w:id="1374"/>
            <w:bookmarkEnd w:id="1375"/>
            <w:bookmarkEnd w:id="137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77" w:name="__Fieldmark__81898_1189179835"/>
            <w:bookmarkEnd w:id="13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78" w:name="__Fieldmark__55872_640113539"/>
            <w:bookmarkStart w:id="1379" w:name="__Fieldmark__2067_2865879448"/>
            <w:bookmarkStart w:id="1380" w:name="__Fieldmark__49407_640113539"/>
            <w:bookmarkStart w:id="1381" w:name="__Fieldmark__64431_1189179835"/>
            <w:bookmarkEnd w:id="1378"/>
            <w:bookmarkEnd w:id="1379"/>
            <w:bookmarkEnd w:id="1380"/>
            <w:bookmarkEnd w:id="138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82" w:name="__Fieldmark__81913_1189179835"/>
            <w:bookmarkEnd w:id="138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83" w:name="__Fieldmark__55881_640113539"/>
            <w:bookmarkStart w:id="1384" w:name="__Fieldmark__2068_2865879448"/>
            <w:bookmarkStart w:id="1385" w:name="__Fieldmark__49411_640113539"/>
            <w:bookmarkStart w:id="1386" w:name="__Fieldmark__64443_1189179835"/>
            <w:bookmarkEnd w:id="1383"/>
            <w:bookmarkEnd w:id="1384"/>
            <w:bookmarkEnd w:id="1385"/>
            <w:bookmarkEnd w:id="138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87" w:name="__Fieldmark__81928_1189179835"/>
            <w:bookmarkEnd w:id="138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88" w:name="__Fieldmark__55890_640113539"/>
            <w:bookmarkStart w:id="1389" w:name="__Fieldmark__2069_2865879448"/>
            <w:bookmarkStart w:id="1390" w:name="__Fieldmark__49415_640113539"/>
            <w:bookmarkStart w:id="1391" w:name="__Fieldmark__64455_1189179835"/>
            <w:bookmarkEnd w:id="1388"/>
            <w:bookmarkEnd w:id="1389"/>
            <w:bookmarkEnd w:id="1390"/>
            <w:bookmarkEnd w:id="139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92" w:name="__Fieldmark__81943_1189179835"/>
            <w:bookmarkEnd w:id="139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93" w:name="__Fieldmark__55899_640113539"/>
            <w:bookmarkStart w:id="1394" w:name="__Fieldmark__2070_2865879448"/>
            <w:bookmarkStart w:id="1395" w:name="__Fieldmark__49419_640113539"/>
            <w:bookmarkStart w:id="1396" w:name="__Fieldmark__64467_1189179835"/>
            <w:bookmarkEnd w:id="1393"/>
            <w:bookmarkEnd w:id="1394"/>
            <w:bookmarkEnd w:id="1395"/>
            <w:bookmarkEnd w:id="1396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397" w:name="__Fieldmark__81958_1189179835"/>
            <w:bookmarkEnd w:id="139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398" w:name="__Fieldmark__55908_640113539"/>
            <w:bookmarkStart w:id="1399" w:name="__Fieldmark__2071_2865879448"/>
            <w:bookmarkStart w:id="1400" w:name="__Fieldmark__49423_640113539"/>
            <w:bookmarkStart w:id="1401" w:name="__Fieldmark__64479_1189179835"/>
            <w:bookmarkEnd w:id="1398"/>
            <w:bookmarkEnd w:id="1399"/>
            <w:bookmarkEnd w:id="1400"/>
            <w:bookmarkEnd w:id="140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02" w:name="__Fieldmark__81973_1189179835"/>
            <w:bookmarkEnd w:id="140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03" w:name="__Fieldmark__55917_640113539"/>
            <w:bookmarkStart w:id="1404" w:name="__Fieldmark__2072_2865879448"/>
            <w:bookmarkStart w:id="1405" w:name="__Fieldmark__49427_640113539"/>
            <w:bookmarkStart w:id="1406" w:name="__Fieldmark__64491_1189179835"/>
            <w:bookmarkEnd w:id="1403"/>
            <w:bookmarkEnd w:id="1404"/>
            <w:bookmarkEnd w:id="1405"/>
            <w:bookmarkEnd w:id="140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07" w:name="__Fieldmark__81988_1189179835"/>
            <w:bookmarkEnd w:id="140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08" w:name="__Fieldmark__55926_640113539"/>
            <w:bookmarkStart w:id="1409" w:name="__Fieldmark__2073_2865879448"/>
            <w:bookmarkStart w:id="1410" w:name="__Fieldmark__49431_640113539"/>
            <w:bookmarkStart w:id="1411" w:name="__Fieldmark__64503_1189179835"/>
            <w:bookmarkEnd w:id="1408"/>
            <w:bookmarkEnd w:id="1409"/>
            <w:bookmarkEnd w:id="1410"/>
            <w:bookmarkEnd w:id="141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12" w:name="__Fieldmark__82003_1189179835"/>
            <w:bookmarkEnd w:id="14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13" w:name="__Fieldmark__55935_640113539"/>
            <w:bookmarkStart w:id="1414" w:name="__Fieldmark__2074_2865879448"/>
            <w:bookmarkStart w:id="1415" w:name="__Fieldmark__49435_640113539"/>
            <w:bookmarkStart w:id="1416" w:name="__Fieldmark__64515_1189179835"/>
            <w:bookmarkEnd w:id="1413"/>
            <w:bookmarkEnd w:id="1414"/>
            <w:bookmarkEnd w:id="1415"/>
            <w:bookmarkEnd w:id="141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17" w:name="__Fieldmark__82018_1189179835"/>
            <w:bookmarkEnd w:id="14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18" w:name="__Fieldmark__55944_640113539"/>
            <w:bookmarkStart w:id="1419" w:name="__Fieldmark__2075_2865879448"/>
            <w:bookmarkStart w:id="1420" w:name="__Fieldmark__49439_640113539"/>
            <w:bookmarkStart w:id="1421" w:name="__Fieldmark__64527_1189179835"/>
            <w:bookmarkEnd w:id="1418"/>
            <w:bookmarkEnd w:id="1419"/>
            <w:bookmarkEnd w:id="1420"/>
            <w:bookmarkEnd w:id="1421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22" w:name="__Fieldmark__82033_1189179835"/>
            <w:bookmarkEnd w:id="14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23" w:name="__Fieldmark__55953_640113539"/>
            <w:bookmarkStart w:id="1424" w:name="__Fieldmark__2076_2865879448"/>
            <w:bookmarkStart w:id="1425" w:name="__Fieldmark__49443_640113539"/>
            <w:bookmarkStart w:id="1426" w:name="__Fieldmark__64539_1189179835"/>
            <w:bookmarkEnd w:id="1423"/>
            <w:bookmarkEnd w:id="1424"/>
            <w:bookmarkEnd w:id="1425"/>
            <w:bookmarkEnd w:id="142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27" w:name="__Fieldmark__82048_1189179835"/>
            <w:bookmarkEnd w:id="14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28" w:name="__Fieldmark__55962_640113539"/>
            <w:bookmarkStart w:id="1429" w:name="__Fieldmark__2077_2865879448"/>
            <w:bookmarkStart w:id="1430" w:name="__Fieldmark__49447_640113539"/>
            <w:bookmarkStart w:id="1431" w:name="__Fieldmark__64551_1189179835"/>
            <w:bookmarkEnd w:id="1428"/>
            <w:bookmarkEnd w:id="1429"/>
            <w:bookmarkEnd w:id="1430"/>
            <w:bookmarkEnd w:id="143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32" w:name="__Fieldmark__82063_1189179835"/>
            <w:bookmarkEnd w:id="14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33" w:name="__Fieldmark__55971_640113539"/>
            <w:bookmarkStart w:id="1434" w:name="__Fieldmark__2078_2865879448"/>
            <w:bookmarkStart w:id="1435" w:name="__Fieldmark__49451_640113539"/>
            <w:bookmarkStart w:id="1436" w:name="__Fieldmark__64563_1189179835"/>
            <w:bookmarkEnd w:id="1433"/>
            <w:bookmarkEnd w:id="1434"/>
            <w:bookmarkEnd w:id="1435"/>
            <w:bookmarkEnd w:id="1436"/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37" w:name="__Fieldmark__82078_1189179835"/>
            <w:bookmarkEnd w:id="14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38" w:name="__Fieldmark__55980_640113539"/>
            <w:bookmarkStart w:id="1439" w:name="__Fieldmark__2079_2865879448"/>
            <w:bookmarkStart w:id="1440" w:name="__Fieldmark__49455_640113539"/>
            <w:bookmarkStart w:id="1441" w:name="__Fieldmark__64575_1189179835"/>
            <w:bookmarkEnd w:id="1438"/>
            <w:bookmarkEnd w:id="1439"/>
            <w:bookmarkEnd w:id="1440"/>
            <w:bookmarkEnd w:id="1441"/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42" w:name="__Fieldmark__82093_1189179835"/>
            <w:bookmarkEnd w:id="14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43" w:name="__Fieldmark__55989_640113539"/>
            <w:bookmarkStart w:id="1444" w:name="__Fieldmark__2080_2865879448"/>
            <w:bookmarkStart w:id="1445" w:name="__Fieldmark__49459_640113539"/>
            <w:bookmarkStart w:id="1446" w:name="__Fieldmark__64587_1189179835"/>
            <w:bookmarkEnd w:id="1443"/>
            <w:bookmarkEnd w:id="1444"/>
            <w:bookmarkEnd w:id="1445"/>
            <w:bookmarkEnd w:id="144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47" w:name="__Fieldmark__82108_1189179835"/>
            <w:bookmarkEnd w:id="14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48" w:name="__Fieldmark__55998_640113539"/>
            <w:bookmarkStart w:id="1449" w:name="__Fieldmark__2081_2865879448"/>
            <w:bookmarkStart w:id="1450" w:name="__Fieldmark__49463_640113539"/>
            <w:bookmarkStart w:id="1451" w:name="__Fieldmark__64599_1189179835"/>
            <w:bookmarkEnd w:id="1448"/>
            <w:bookmarkEnd w:id="1449"/>
            <w:bookmarkEnd w:id="1450"/>
            <w:bookmarkEnd w:id="145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52" w:name="__Fieldmark__82123_1189179835"/>
            <w:bookmarkEnd w:id="14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53" w:name="__Fieldmark__56007_640113539"/>
            <w:bookmarkStart w:id="1454" w:name="__Fieldmark__2082_2865879448"/>
            <w:bookmarkStart w:id="1455" w:name="__Fieldmark__49467_640113539"/>
            <w:bookmarkStart w:id="1456" w:name="__Fieldmark__64611_1189179835"/>
            <w:bookmarkEnd w:id="1453"/>
            <w:bookmarkEnd w:id="1454"/>
            <w:bookmarkEnd w:id="1455"/>
            <w:bookmarkEnd w:id="145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57" w:name="__Fieldmark__82138_1189179835"/>
            <w:bookmarkEnd w:id="14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58" w:name="__Fieldmark__56016_640113539"/>
            <w:bookmarkStart w:id="1459" w:name="__Fieldmark__2083_2865879448"/>
            <w:bookmarkStart w:id="1460" w:name="__Fieldmark__49471_640113539"/>
            <w:bookmarkStart w:id="1461" w:name="__Fieldmark__64623_1189179835"/>
            <w:bookmarkEnd w:id="1458"/>
            <w:bookmarkEnd w:id="1459"/>
            <w:bookmarkEnd w:id="1460"/>
            <w:bookmarkEnd w:id="146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62" w:name="__Fieldmark__82153_1189179835"/>
            <w:bookmarkEnd w:id="14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63" w:name="__Fieldmark__56025_640113539"/>
            <w:bookmarkStart w:id="1464" w:name="__Fieldmark__2084_2865879448"/>
            <w:bookmarkStart w:id="1465" w:name="__Fieldmark__49475_640113539"/>
            <w:bookmarkStart w:id="1466" w:name="__Fieldmark__64635_1189179835"/>
            <w:bookmarkEnd w:id="1463"/>
            <w:bookmarkEnd w:id="1464"/>
            <w:bookmarkEnd w:id="1465"/>
            <w:bookmarkEnd w:id="146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67" w:name="__Fieldmark__82168_1189179835"/>
            <w:bookmarkEnd w:id="14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68" w:name="__Fieldmark__56034_640113539"/>
            <w:bookmarkStart w:id="1469" w:name="__Fieldmark__2085_2865879448"/>
            <w:bookmarkStart w:id="1470" w:name="__Fieldmark__49479_640113539"/>
            <w:bookmarkStart w:id="1471" w:name="__Fieldmark__64647_1189179835"/>
            <w:bookmarkEnd w:id="1468"/>
            <w:bookmarkEnd w:id="1469"/>
            <w:bookmarkEnd w:id="1470"/>
            <w:bookmarkEnd w:id="147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72" w:name="__Fieldmark__82183_1189179835"/>
            <w:bookmarkEnd w:id="14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73" w:name="__Fieldmark__56043_640113539"/>
            <w:bookmarkStart w:id="1474" w:name="__Fieldmark__2086_2865879448"/>
            <w:bookmarkStart w:id="1475" w:name="__Fieldmark__49483_640113539"/>
            <w:bookmarkStart w:id="1476" w:name="__Fieldmark__64659_1189179835"/>
            <w:bookmarkEnd w:id="1473"/>
            <w:bookmarkEnd w:id="1474"/>
            <w:bookmarkEnd w:id="1475"/>
            <w:bookmarkEnd w:id="147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77" w:name="__Fieldmark__82198_1189179835"/>
            <w:bookmarkEnd w:id="14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78" w:name="__Fieldmark__56052_640113539"/>
            <w:bookmarkStart w:id="1479" w:name="__Fieldmark__2087_2865879448"/>
            <w:bookmarkStart w:id="1480" w:name="__Fieldmark__49487_640113539"/>
            <w:bookmarkStart w:id="1481" w:name="__Fieldmark__64671_1189179835"/>
            <w:bookmarkEnd w:id="1478"/>
            <w:bookmarkEnd w:id="1479"/>
            <w:bookmarkEnd w:id="1480"/>
            <w:bookmarkEnd w:id="148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82" w:name="__Fieldmark__82213_1189179835"/>
            <w:bookmarkEnd w:id="148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83" w:name="__Fieldmark__56061_640113539"/>
            <w:bookmarkStart w:id="1484" w:name="__Fieldmark__2088_2865879448"/>
            <w:bookmarkStart w:id="1485" w:name="__Fieldmark__49491_640113539"/>
            <w:bookmarkStart w:id="1486" w:name="__Fieldmark__64683_1189179835"/>
            <w:bookmarkEnd w:id="1483"/>
            <w:bookmarkEnd w:id="1484"/>
            <w:bookmarkEnd w:id="1485"/>
            <w:bookmarkEnd w:id="148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87" w:name="__Fieldmark__82228_1189179835"/>
            <w:bookmarkEnd w:id="148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88" w:name="__Fieldmark__56070_640113539"/>
            <w:bookmarkStart w:id="1489" w:name="__Fieldmark__2089_2865879448"/>
            <w:bookmarkStart w:id="1490" w:name="__Fieldmark__49495_640113539"/>
            <w:bookmarkStart w:id="1491" w:name="__Fieldmark__64695_1189179835"/>
            <w:bookmarkEnd w:id="1488"/>
            <w:bookmarkEnd w:id="1489"/>
            <w:bookmarkEnd w:id="1490"/>
            <w:bookmarkEnd w:id="149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92" w:name="__Fieldmark__82243_1189179835"/>
            <w:bookmarkEnd w:id="149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93" w:name="__Fieldmark__56079_640113539"/>
            <w:bookmarkStart w:id="1494" w:name="__Fieldmark__2090_2865879448"/>
            <w:bookmarkStart w:id="1495" w:name="__Fieldmark__49499_640113539"/>
            <w:bookmarkStart w:id="1496" w:name="__Fieldmark__64707_1189179835"/>
            <w:bookmarkEnd w:id="1493"/>
            <w:bookmarkEnd w:id="1494"/>
            <w:bookmarkEnd w:id="1495"/>
            <w:bookmarkEnd w:id="149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497" w:name="__Fieldmark__82258_1189179835"/>
            <w:bookmarkEnd w:id="149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498" w:name="__Fieldmark__56088_640113539"/>
            <w:bookmarkStart w:id="1499" w:name="__Fieldmark__2091_2865879448"/>
            <w:bookmarkStart w:id="1500" w:name="__Fieldmark__49503_640113539"/>
            <w:bookmarkStart w:id="1501" w:name="__Fieldmark__64719_1189179835"/>
            <w:bookmarkEnd w:id="1498"/>
            <w:bookmarkEnd w:id="1499"/>
            <w:bookmarkEnd w:id="1500"/>
            <w:bookmarkEnd w:id="150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02" w:name="__Fieldmark__82273_1189179835"/>
            <w:bookmarkEnd w:id="150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03" w:name="__Fieldmark__56097_640113539"/>
            <w:bookmarkStart w:id="1504" w:name="__Fieldmark__2092_2865879448"/>
            <w:bookmarkStart w:id="1505" w:name="__Fieldmark__49507_640113539"/>
            <w:bookmarkStart w:id="1506" w:name="__Fieldmark__64731_1189179835"/>
            <w:bookmarkEnd w:id="1503"/>
            <w:bookmarkEnd w:id="1504"/>
            <w:bookmarkEnd w:id="1505"/>
            <w:bookmarkEnd w:id="150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07" w:name="__Fieldmark__82288_1189179835"/>
            <w:bookmarkEnd w:id="150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08" w:name="__Fieldmark__56106_640113539"/>
            <w:bookmarkStart w:id="1509" w:name="__Fieldmark__2093_2865879448"/>
            <w:bookmarkStart w:id="1510" w:name="__Fieldmark__49511_640113539"/>
            <w:bookmarkStart w:id="1511" w:name="__Fieldmark__64743_1189179835"/>
            <w:bookmarkEnd w:id="1508"/>
            <w:bookmarkEnd w:id="1509"/>
            <w:bookmarkEnd w:id="1510"/>
            <w:bookmarkEnd w:id="151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12" w:name="__Fieldmark__82303_1189179835"/>
            <w:bookmarkEnd w:id="15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13" w:name="__Fieldmark__56115_640113539"/>
            <w:bookmarkStart w:id="1514" w:name="__Fieldmark__2094_2865879448"/>
            <w:bookmarkStart w:id="1515" w:name="__Fieldmark__49515_640113539"/>
            <w:bookmarkStart w:id="1516" w:name="__Fieldmark__64755_1189179835"/>
            <w:bookmarkEnd w:id="1513"/>
            <w:bookmarkEnd w:id="1514"/>
            <w:bookmarkEnd w:id="1515"/>
            <w:bookmarkEnd w:id="1516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17" w:name="__Fieldmark__82318_1189179835"/>
            <w:bookmarkEnd w:id="15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18" w:name="__Fieldmark__56124_640113539"/>
            <w:bookmarkStart w:id="1519" w:name="__Fieldmark__2095_2865879448"/>
            <w:bookmarkStart w:id="1520" w:name="__Fieldmark__49519_640113539"/>
            <w:bookmarkStart w:id="1521" w:name="__Fieldmark__64767_1189179835"/>
            <w:bookmarkEnd w:id="1518"/>
            <w:bookmarkEnd w:id="1519"/>
            <w:bookmarkEnd w:id="1520"/>
            <w:bookmarkEnd w:id="152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22" w:name="__Fieldmark__82333_1189179835"/>
            <w:bookmarkEnd w:id="15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23" w:name="__Fieldmark__56133_640113539"/>
            <w:bookmarkStart w:id="1524" w:name="__Fieldmark__2096_2865879448"/>
            <w:bookmarkStart w:id="1525" w:name="__Fieldmark__49523_640113539"/>
            <w:bookmarkStart w:id="1526" w:name="__Fieldmark__64779_1189179835"/>
            <w:bookmarkEnd w:id="1523"/>
            <w:bookmarkEnd w:id="1524"/>
            <w:bookmarkEnd w:id="1525"/>
            <w:bookmarkEnd w:id="152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27" w:name="__Fieldmark__82348_1189179835"/>
            <w:bookmarkEnd w:id="15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28" w:name="__Fieldmark__56142_640113539"/>
            <w:bookmarkStart w:id="1529" w:name="__Fieldmark__2097_2865879448"/>
            <w:bookmarkStart w:id="1530" w:name="__Fieldmark__49527_640113539"/>
            <w:bookmarkStart w:id="1531" w:name="__Fieldmark__64791_1189179835"/>
            <w:bookmarkEnd w:id="1528"/>
            <w:bookmarkEnd w:id="1529"/>
            <w:bookmarkEnd w:id="1530"/>
            <w:bookmarkEnd w:id="153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32" w:name="__Fieldmark__82363_1189179835"/>
            <w:bookmarkEnd w:id="15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33" w:name="__Fieldmark__56151_640113539"/>
            <w:bookmarkStart w:id="1534" w:name="__Fieldmark__2098_2865879448"/>
            <w:bookmarkStart w:id="1535" w:name="__Fieldmark__49531_640113539"/>
            <w:bookmarkStart w:id="1536" w:name="__Fieldmark__64803_1189179835"/>
            <w:bookmarkEnd w:id="1533"/>
            <w:bookmarkEnd w:id="1534"/>
            <w:bookmarkEnd w:id="1535"/>
            <w:bookmarkEnd w:id="153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37" w:name="__Fieldmark__82378_1189179835"/>
            <w:bookmarkEnd w:id="15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38" w:name="__Fieldmark__56160_640113539"/>
            <w:bookmarkStart w:id="1539" w:name="__Fieldmark__2099_2865879448"/>
            <w:bookmarkStart w:id="1540" w:name="__Fieldmark__49535_640113539"/>
            <w:bookmarkStart w:id="1541" w:name="__Fieldmark__64815_1189179835"/>
            <w:bookmarkEnd w:id="1538"/>
            <w:bookmarkEnd w:id="1539"/>
            <w:bookmarkEnd w:id="1540"/>
            <w:bookmarkEnd w:id="1541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42" w:name="__Fieldmark__82393_1189179835"/>
            <w:bookmarkEnd w:id="15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43" w:name="__Fieldmark__56169_640113539"/>
            <w:bookmarkStart w:id="1544" w:name="__Fieldmark__2100_2865879448"/>
            <w:bookmarkStart w:id="1545" w:name="__Fieldmark__49539_640113539"/>
            <w:bookmarkStart w:id="1546" w:name="__Fieldmark__64827_1189179835"/>
            <w:bookmarkEnd w:id="1543"/>
            <w:bookmarkEnd w:id="1544"/>
            <w:bookmarkEnd w:id="1545"/>
            <w:bookmarkEnd w:id="154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47" w:name="__Fieldmark__82408_1189179835"/>
            <w:bookmarkEnd w:id="15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48" w:name="__Fieldmark__56178_640113539"/>
            <w:bookmarkStart w:id="1549" w:name="__Fieldmark__2101_2865879448"/>
            <w:bookmarkStart w:id="1550" w:name="__Fieldmark__49543_640113539"/>
            <w:bookmarkStart w:id="1551" w:name="__Fieldmark__64839_1189179835"/>
            <w:bookmarkEnd w:id="1548"/>
            <w:bookmarkEnd w:id="1549"/>
            <w:bookmarkEnd w:id="1550"/>
            <w:bookmarkEnd w:id="155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52" w:name="__Fieldmark__82423_1189179835"/>
            <w:bookmarkEnd w:id="15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53" w:name="__Fieldmark__56187_640113539"/>
            <w:bookmarkStart w:id="1554" w:name="__Fieldmark__2102_2865879448"/>
            <w:bookmarkStart w:id="1555" w:name="__Fieldmark__49547_640113539"/>
            <w:bookmarkStart w:id="1556" w:name="__Fieldmark__64851_1189179835"/>
            <w:bookmarkEnd w:id="1553"/>
            <w:bookmarkEnd w:id="1554"/>
            <w:bookmarkEnd w:id="1555"/>
            <w:bookmarkEnd w:id="1556"/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57" w:name="__Fieldmark__82438_1189179835"/>
            <w:bookmarkEnd w:id="15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58" w:name="__Fieldmark__56196_640113539"/>
            <w:bookmarkStart w:id="1559" w:name="__Fieldmark__2103_2865879448"/>
            <w:bookmarkStart w:id="1560" w:name="__Fieldmark__49551_640113539"/>
            <w:bookmarkStart w:id="1561" w:name="__Fieldmark__64863_1189179835"/>
            <w:bookmarkEnd w:id="1558"/>
            <w:bookmarkEnd w:id="1559"/>
            <w:bookmarkEnd w:id="1560"/>
            <w:bookmarkEnd w:id="1561"/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62" w:name="__Fieldmark__82453_1189179835"/>
            <w:bookmarkEnd w:id="15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63" w:name="__Fieldmark__56205_640113539"/>
            <w:bookmarkStart w:id="1564" w:name="__Fieldmark__2104_2865879448"/>
            <w:bookmarkStart w:id="1565" w:name="__Fieldmark__49555_640113539"/>
            <w:bookmarkStart w:id="1566" w:name="__Fieldmark__64875_1189179835"/>
            <w:bookmarkEnd w:id="1563"/>
            <w:bookmarkEnd w:id="1564"/>
            <w:bookmarkEnd w:id="1565"/>
            <w:bookmarkEnd w:id="156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67" w:name="__Fieldmark__82468_1189179835"/>
            <w:bookmarkEnd w:id="15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68" w:name="__Fieldmark__56214_640113539"/>
            <w:bookmarkStart w:id="1569" w:name="__Fieldmark__2105_2865879448"/>
            <w:bookmarkStart w:id="1570" w:name="__Fieldmark__49559_640113539"/>
            <w:bookmarkStart w:id="1571" w:name="__Fieldmark__64887_1189179835"/>
            <w:bookmarkEnd w:id="1568"/>
            <w:bookmarkEnd w:id="1569"/>
            <w:bookmarkEnd w:id="1570"/>
            <w:bookmarkEnd w:id="157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72" w:name="__Fieldmark__82483_1189179835"/>
            <w:bookmarkEnd w:id="15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73" w:name="__Fieldmark__56223_640113539"/>
            <w:bookmarkStart w:id="1574" w:name="__Fieldmark__2106_2865879448"/>
            <w:bookmarkStart w:id="1575" w:name="__Fieldmark__49563_640113539"/>
            <w:bookmarkStart w:id="1576" w:name="__Fieldmark__64899_1189179835"/>
            <w:bookmarkEnd w:id="1573"/>
            <w:bookmarkEnd w:id="1574"/>
            <w:bookmarkEnd w:id="1575"/>
            <w:bookmarkEnd w:id="157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77" w:name="__Fieldmark__82498_1189179835"/>
            <w:bookmarkEnd w:id="15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78" w:name="__Fieldmark__56232_640113539"/>
            <w:bookmarkStart w:id="1579" w:name="__Fieldmark__2107_2865879448"/>
            <w:bookmarkStart w:id="1580" w:name="__Fieldmark__49567_640113539"/>
            <w:bookmarkStart w:id="1581" w:name="__Fieldmark__64911_1189179835"/>
            <w:bookmarkEnd w:id="1578"/>
            <w:bookmarkEnd w:id="1579"/>
            <w:bookmarkEnd w:id="1580"/>
            <w:bookmarkEnd w:id="158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82" w:name="__Fieldmark__82513_1189179835"/>
            <w:bookmarkEnd w:id="158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83" w:name="__Fieldmark__56241_640113539"/>
            <w:bookmarkStart w:id="1584" w:name="__Fieldmark__2108_2865879448"/>
            <w:bookmarkStart w:id="1585" w:name="__Fieldmark__49571_640113539"/>
            <w:bookmarkStart w:id="1586" w:name="__Fieldmark__64923_1189179835"/>
            <w:bookmarkEnd w:id="1583"/>
            <w:bookmarkEnd w:id="1584"/>
            <w:bookmarkEnd w:id="1585"/>
            <w:bookmarkEnd w:id="1586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87" w:name="__Fieldmark__82528_1189179835"/>
            <w:bookmarkEnd w:id="158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88" w:name="__Fieldmark__56250_640113539"/>
            <w:bookmarkStart w:id="1589" w:name="__Fieldmark__2109_2865879448"/>
            <w:bookmarkStart w:id="1590" w:name="__Fieldmark__49575_640113539"/>
            <w:bookmarkStart w:id="1591" w:name="__Fieldmark__64935_1189179835"/>
            <w:bookmarkEnd w:id="1588"/>
            <w:bookmarkEnd w:id="1589"/>
            <w:bookmarkEnd w:id="1590"/>
            <w:bookmarkEnd w:id="159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92" w:name="__Fieldmark__82543_1189179835"/>
            <w:bookmarkEnd w:id="159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93" w:name="__Fieldmark__56259_640113539"/>
            <w:bookmarkStart w:id="1594" w:name="__Fieldmark__2110_2865879448"/>
            <w:bookmarkStart w:id="1595" w:name="__Fieldmark__49579_640113539"/>
            <w:bookmarkStart w:id="1596" w:name="__Fieldmark__64947_1189179835"/>
            <w:bookmarkEnd w:id="1593"/>
            <w:bookmarkEnd w:id="1594"/>
            <w:bookmarkEnd w:id="1595"/>
            <w:bookmarkEnd w:id="159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597" w:name="__Fieldmark__82558_1189179835"/>
            <w:bookmarkEnd w:id="159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598" w:name="__Fieldmark__56268_640113539"/>
            <w:bookmarkStart w:id="1599" w:name="__Fieldmark__2111_2865879448"/>
            <w:bookmarkStart w:id="1600" w:name="__Fieldmark__49583_640113539"/>
            <w:bookmarkStart w:id="1601" w:name="__Fieldmark__64959_1189179835"/>
            <w:bookmarkEnd w:id="1598"/>
            <w:bookmarkEnd w:id="1599"/>
            <w:bookmarkEnd w:id="1600"/>
            <w:bookmarkEnd w:id="1601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02" w:name="__Fieldmark__82573_1189179835"/>
            <w:bookmarkEnd w:id="160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03" w:name="__Fieldmark__56277_640113539"/>
            <w:bookmarkStart w:id="1604" w:name="__Fieldmark__2112_2865879448"/>
            <w:bookmarkStart w:id="1605" w:name="__Fieldmark__49587_640113539"/>
            <w:bookmarkStart w:id="1606" w:name="__Fieldmark__64971_1189179835"/>
            <w:bookmarkEnd w:id="1603"/>
            <w:bookmarkEnd w:id="1604"/>
            <w:bookmarkEnd w:id="1605"/>
            <w:bookmarkEnd w:id="1606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07" w:name="__Fieldmark__82588_1189179835"/>
            <w:bookmarkEnd w:id="160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08" w:name="__Fieldmark__56286_640113539"/>
            <w:bookmarkStart w:id="1609" w:name="__Fieldmark__2113_2865879448"/>
            <w:bookmarkStart w:id="1610" w:name="__Fieldmark__49591_640113539"/>
            <w:bookmarkStart w:id="1611" w:name="__Fieldmark__64983_1189179835"/>
            <w:bookmarkEnd w:id="1608"/>
            <w:bookmarkEnd w:id="1609"/>
            <w:bookmarkEnd w:id="1610"/>
            <w:bookmarkEnd w:id="161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12" w:name="__Fieldmark__82603_1189179835"/>
            <w:bookmarkEnd w:id="161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13" w:name="__Fieldmark__56295_640113539"/>
            <w:bookmarkStart w:id="1614" w:name="__Fieldmark__2114_2865879448"/>
            <w:bookmarkStart w:id="1615" w:name="__Fieldmark__49595_640113539"/>
            <w:bookmarkStart w:id="1616" w:name="__Fieldmark__64995_1189179835"/>
            <w:bookmarkEnd w:id="1613"/>
            <w:bookmarkEnd w:id="1614"/>
            <w:bookmarkEnd w:id="1615"/>
            <w:bookmarkEnd w:id="161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17" w:name="__Fieldmark__82618_1189179835"/>
            <w:bookmarkEnd w:id="161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18" w:name="__Fieldmark__56304_640113539"/>
            <w:bookmarkStart w:id="1619" w:name="__Fieldmark__2115_2865879448"/>
            <w:bookmarkStart w:id="1620" w:name="__Fieldmark__49599_640113539"/>
            <w:bookmarkStart w:id="1621" w:name="__Fieldmark__65007_1189179835"/>
            <w:bookmarkEnd w:id="1618"/>
            <w:bookmarkEnd w:id="1619"/>
            <w:bookmarkEnd w:id="1620"/>
            <w:bookmarkEnd w:id="162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22" w:name="__Fieldmark__82633_1189179835"/>
            <w:bookmarkEnd w:id="162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23" w:name="__Fieldmark__56313_640113539"/>
            <w:bookmarkStart w:id="1624" w:name="__Fieldmark__2116_2865879448"/>
            <w:bookmarkStart w:id="1625" w:name="__Fieldmark__49603_640113539"/>
            <w:bookmarkStart w:id="1626" w:name="__Fieldmark__65019_1189179835"/>
            <w:bookmarkEnd w:id="1623"/>
            <w:bookmarkEnd w:id="1624"/>
            <w:bookmarkEnd w:id="1625"/>
            <w:bookmarkEnd w:id="162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27" w:name="__Fieldmark__82648_1189179835"/>
            <w:bookmarkEnd w:id="162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28" w:name="__Fieldmark__56322_640113539"/>
            <w:bookmarkStart w:id="1629" w:name="__Fieldmark__2117_2865879448"/>
            <w:bookmarkStart w:id="1630" w:name="__Fieldmark__49607_640113539"/>
            <w:bookmarkStart w:id="1631" w:name="__Fieldmark__65031_1189179835"/>
            <w:bookmarkEnd w:id="1628"/>
            <w:bookmarkEnd w:id="1629"/>
            <w:bookmarkEnd w:id="1630"/>
            <w:bookmarkEnd w:id="1631"/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32" w:name="__Fieldmark__82663_1189179835"/>
            <w:bookmarkEnd w:id="163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33" w:name="__Fieldmark__56331_640113539"/>
            <w:bookmarkStart w:id="1634" w:name="__Fieldmark__2118_2865879448"/>
            <w:bookmarkStart w:id="1635" w:name="__Fieldmark__49611_640113539"/>
            <w:bookmarkStart w:id="1636" w:name="__Fieldmark__65043_1189179835"/>
            <w:bookmarkEnd w:id="1633"/>
            <w:bookmarkEnd w:id="1634"/>
            <w:bookmarkEnd w:id="1635"/>
            <w:bookmarkEnd w:id="1636"/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37" w:name="__Fieldmark__82678_1189179835"/>
            <w:bookmarkEnd w:id="163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38" w:name="__Fieldmark__56340_640113539"/>
            <w:bookmarkStart w:id="1639" w:name="__Fieldmark__2119_2865879448"/>
            <w:bookmarkStart w:id="1640" w:name="__Fieldmark__49615_640113539"/>
            <w:bookmarkStart w:id="1641" w:name="__Fieldmark__65055_1189179835"/>
            <w:bookmarkEnd w:id="1638"/>
            <w:bookmarkEnd w:id="1639"/>
            <w:bookmarkEnd w:id="1640"/>
            <w:bookmarkEnd w:id="164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42" w:name="__Fieldmark__82693_1189179835"/>
            <w:bookmarkEnd w:id="164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43" w:name="__Fieldmark__56349_640113539"/>
            <w:bookmarkStart w:id="1644" w:name="__Fieldmark__2120_2865879448"/>
            <w:bookmarkStart w:id="1645" w:name="__Fieldmark__49619_640113539"/>
            <w:bookmarkStart w:id="1646" w:name="__Fieldmark__65067_1189179835"/>
            <w:bookmarkEnd w:id="1643"/>
            <w:bookmarkEnd w:id="1644"/>
            <w:bookmarkEnd w:id="1645"/>
            <w:bookmarkEnd w:id="164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47" w:name="__Fieldmark__82708_1189179835"/>
            <w:bookmarkEnd w:id="164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48" w:name="__Fieldmark__56358_640113539"/>
            <w:bookmarkStart w:id="1649" w:name="__Fieldmark__2121_2865879448"/>
            <w:bookmarkStart w:id="1650" w:name="__Fieldmark__49623_640113539"/>
            <w:bookmarkStart w:id="1651" w:name="__Fieldmark__65079_1189179835"/>
            <w:bookmarkEnd w:id="1648"/>
            <w:bookmarkEnd w:id="1649"/>
            <w:bookmarkEnd w:id="1650"/>
            <w:bookmarkEnd w:id="165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52" w:name="__Fieldmark__82723_1189179835"/>
            <w:bookmarkEnd w:id="165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53" w:name="__Fieldmark__56367_640113539"/>
            <w:bookmarkStart w:id="1654" w:name="__Fieldmark__2122_2865879448"/>
            <w:bookmarkStart w:id="1655" w:name="__Fieldmark__49627_640113539"/>
            <w:bookmarkStart w:id="1656" w:name="__Fieldmark__65091_1189179835"/>
            <w:bookmarkEnd w:id="1653"/>
            <w:bookmarkEnd w:id="1654"/>
            <w:bookmarkEnd w:id="1655"/>
            <w:bookmarkEnd w:id="1656"/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57" w:name="__Fieldmark__82738_1189179835"/>
            <w:bookmarkEnd w:id="165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58" w:name="__Fieldmark__56376_640113539"/>
            <w:bookmarkStart w:id="1659" w:name="__Fieldmark__2123_2865879448"/>
            <w:bookmarkStart w:id="1660" w:name="__Fieldmark__49631_640113539"/>
            <w:bookmarkStart w:id="1661" w:name="__Fieldmark__65103_1189179835"/>
            <w:bookmarkEnd w:id="1658"/>
            <w:bookmarkEnd w:id="1659"/>
            <w:bookmarkEnd w:id="1660"/>
            <w:bookmarkEnd w:id="1661"/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62" w:name="__Fieldmark__82753_1189179835"/>
            <w:bookmarkEnd w:id="166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63" w:name="__Fieldmark__56385_640113539"/>
            <w:bookmarkStart w:id="1664" w:name="__Fieldmark__2124_2865879448"/>
            <w:bookmarkStart w:id="1665" w:name="__Fieldmark__49635_640113539"/>
            <w:bookmarkStart w:id="1666" w:name="__Fieldmark__65115_1189179835"/>
            <w:bookmarkEnd w:id="1663"/>
            <w:bookmarkEnd w:id="1664"/>
            <w:bookmarkEnd w:id="1665"/>
            <w:bookmarkEnd w:id="1666"/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67" w:name="__Fieldmark__82768_1189179835"/>
            <w:bookmarkEnd w:id="166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68" w:name="__Fieldmark__56394_640113539"/>
            <w:bookmarkStart w:id="1669" w:name="__Fieldmark__2125_2865879448"/>
            <w:bookmarkStart w:id="1670" w:name="__Fieldmark__49639_640113539"/>
            <w:bookmarkStart w:id="1671" w:name="__Fieldmark__65127_1189179835"/>
            <w:bookmarkEnd w:id="1668"/>
            <w:bookmarkEnd w:id="1669"/>
            <w:bookmarkEnd w:id="1670"/>
            <w:bookmarkEnd w:id="1671"/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72" w:name="__Fieldmark__82783_1189179835"/>
            <w:bookmarkEnd w:id="1672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73" w:name="__Fieldmark__56403_640113539"/>
            <w:bookmarkStart w:id="1674" w:name="__Fieldmark__2126_2865879448"/>
            <w:bookmarkStart w:id="1675" w:name="__Fieldmark__49643_640113539"/>
            <w:bookmarkStart w:id="1676" w:name="__Fieldmark__65139_1189179835"/>
            <w:bookmarkEnd w:id="1673"/>
            <w:bookmarkEnd w:id="1674"/>
            <w:bookmarkEnd w:id="1675"/>
            <w:bookmarkEnd w:id="1676"/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bookmarkStart w:id="1677" w:name="__Fieldmark__82798_1189179835"/>
            <w:bookmarkEnd w:id="1677"/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  <w:bookmarkStart w:id="1678" w:name="__Fieldmark__56412_640113539"/>
            <w:bookmarkStart w:id="1679" w:name="__Fieldmark__2127_2865879448"/>
            <w:bookmarkStart w:id="1680" w:name="__Fieldmark__49647_640113539"/>
            <w:bookmarkStart w:id="1681" w:name="__Fieldmark__65151_1189179835"/>
            <w:bookmarkEnd w:id="1678"/>
            <w:bookmarkEnd w:id="1679"/>
            <w:bookmarkEnd w:id="1680"/>
            <w:bookmarkEnd w:id="1681"/>
          </w:p>
        </w:tc>
      </w:tr>
    </w:tbl>
    <w:p w:rsidR="00F97B45" w:rsidRPr="00F97B45" w:rsidRDefault="00F97B45" w:rsidP="00F97B4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97B45" w:rsidRPr="00F97B45" w:rsidRDefault="00F97B45" w:rsidP="001B2128">
      <w:pPr>
        <w:keepNext/>
        <w:widowControl w:val="0"/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/>
        <w:tabs>
          <w:tab w:val="left" w:pos="360"/>
        </w:tabs>
        <w:suppressAutoHyphens/>
        <w:spacing w:after="0" w:line="240" w:lineRule="auto"/>
        <w:jc w:val="both"/>
        <w:outlineLvl w:val="2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bookmarkStart w:id="1682" w:name="_GoBack"/>
      <w:bookmarkEnd w:id="1682"/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lastRenderedPageBreak/>
        <w:t>C.4 Cronogramma del progetto a.s. 2025/2026</w:t>
      </w: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Times New Roman" w:hAnsi="Arial Narrow" w:cs="Cambria"/>
          <w:lang w:eastAsia="ar-SA"/>
        </w:rPr>
      </w:pPr>
    </w:p>
    <w:p w:rsidR="00F97B45" w:rsidRPr="00F97B45" w:rsidRDefault="00F97B45" w:rsidP="00F97B45">
      <w:pPr>
        <w:shd w:val="clear" w:color="auto" w:fill="C6D9F1"/>
        <w:suppressAutoHyphens/>
        <w:spacing w:after="0" w:line="240" w:lineRule="auto"/>
        <w:jc w:val="center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Calibri" w:hAnsi="Arial Narrow" w:cs="Calibri"/>
          <w:lang w:eastAsia="zh-CN"/>
        </w:rPr>
        <w:t>C.4.2 Indicare i tempi di svolgimento elencando le schede di dettaglio previste, come individuate nella/e scheda/e C.2</w:t>
      </w:r>
    </w:p>
    <w:tbl>
      <w:tblPr>
        <w:tblW w:w="14170" w:type="dxa"/>
        <w:tblInd w:w="5" w:type="dxa"/>
        <w:tblLayout w:type="fixed"/>
        <w:tblCellMar>
          <w:left w:w="5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3578"/>
        <w:gridCol w:w="378"/>
        <w:gridCol w:w="374"/>
        <w:gridCol w:w="380"/>
        <w:gridCol w:w="377"/>
        <w:gridCol w:w="377"/>
        <w:gridCol w:w="377"/>
        <w:gridCol w:w="375"/>
        <w:gridCol w:w="379"/>
        <w:gridCol w:w="375"/>
        <w:gridCol w:w="379"/>
        <w:gridCol w:w="377"/>
        <w:gridCol w:w="376"/>
        <w:gridCol w:w="377"/>
        <w:gridCol w:w="376"/>
        <w:gridCol w:w="380"/>
        <w:gridCol w:w="375"/>
        <w:gridCol w:w="377"/>
        <w:gridCol w:w="376"/>
        <w:gridCol w:w="377"/>
        <w:gridCol w:w="376"/>
        <w:gridCol w:w="379"/>
        <w:gridCol w:w="374"/>
        <w:gridCol w:w="377"/>
        <w:gridCol w:w="505"/>
      </w:tblGrid>
      <w:tr w:rsidR="00F97B45" w:rsidRPr="00F97B45" w:rsidTr="00122D17">
        <w:trPr>
          <w:cantSplit/>
          <w:trHeight w:val="131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N° scheda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Titolo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Gennaio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Febbraio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Marzo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Aprile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Maggio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Giugno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Luglio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Agosto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Settembre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Ottobre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Novembre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Dicembre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Gennaio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Febbraio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Marzo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Aprile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Maggio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Giugno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Luglio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Agosto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Settembre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Ottobre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Novembre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ind w:left="113" w:right="113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Times New Roman" w:hAnsi="Arial Narrow" w:cs="Cambria"/>
                <w:sz w:val="16"/>
                <w:szCs w:val="16"/>
                <w:lang w:eastAsia="ar-SA"/>
              </w:rPr>
              <w:t>Dicembre</w:t>
            </w:r>
          </w:p>
        </w:tc>
      </w:tr>
      <w:tr w:rsidR="00F97B45" w:rsidRPr="00F97B45" w:rsidTr="00122D17">
        <w:trPr>
          <w:cantSplit/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Cambria" w:hAnsi="Arial Narrow" w:cs="Cambria"/>
                <w:sz w:val="16"/>
                <w:szCs w:val="16"/>
                <w:lang w:eastAsia="ar-SA"/>
              </w:rPr>
              <w:t>Co-progettazione del percorso con i datori di lavoro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</w:tr>
      <w:tr w:rsidR="00F97B45" w:rsidRPr="00F97B45" w:rsidTr="00122D17">
        <w:trPr>
          <w:cantSplit/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Cambria" w:hAnsi="Arial Narrow" w:cs="Cambria"/>
                <w:sz w:val="16"/>
                <w:szCs w:val="16"/>
                <w:lang w:eastAsia="ar-SA"/>
              </w:rPr>
              <w:t>Tutoraggio Formativo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</w:tr>
      <w:tr w:rsidR="00F97B45" w:rsidRPr="00F97B45" w:rsidTr="00122D17">
        <w:trPr>
          <w:cantSplit/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Arial Narrow" w:eastAsia="Cambria" w:hAnsi="Arial Narrow" w:cs="Cambria"/>
                <w:sz w:val="16"/>
                <w:szCs w:val="16"/>
                <w:lang w:eastAsia="ar-SA"/>
              </w:rPr>
              <w:t>Riallineamento, sostegno e recupero delle competenze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</w:tr>
      <w:tr w:rsidR="00F97B45" w:rsidRPr="00F97B45" w:rsidTr="00122D17">
        <w:trPr>
          <w:cantSplit/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mbria" w:hAnsi="Arial Narrow" w:cs="Cambria"/>
                <w:sz w:val="16"/>
                <w:szCs w:val="16"/>
                <w:lang w:eastAsia="ar-SA"/>
              </w:rPr>
            </w:pPr>
            <w:r w:rsidRPr="00F97B45">
              <w:rPr>
                <w:rFonts w:ascii="Arial Narrow" w:eastAsia="Cambria" w:hAnsi="Arial Narrow" w:cs="Cambria"/>
                <w:sz w:val="16"/>
                <w:szCs w:val="16"/>
                <w:lang w:eastAsia="ar-SA"/>
              </w:rPr>
              <w:t>Moduli aggiuntivi potenziamento competenze tecnico professionali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mbria" w:hAnsi="Arial Narrow" w:cs="Cambria"/>
                <w:sz w:val="16"/>
                <w:szCs w:val="16"/>
                <w:lang w:eastAsia="ar-SA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</w:tr>
      <w:tr w:rsidR="00F97B45" w:rsidRPr="00F97B45" w:rsidTr="00122D17">
        <w:trPr>
          <w:cantSplit/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mbria" w:hAnsi="Arial Narrow" w:cs="Cambria"/>
                <w:sz w:val="16"/>
                <w:szCs w:val="16"/>
                <w:lang w:eastAsia="ar-SA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mbria" w:hAnsi="Arial Narrow" w:cs="Cambria"/>
                <w:sz w:val="16"/>
                <w:szCs w:val="16"/>
                <w:lang w:eastAsia="ar-SA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</w:tr>
      <w:tr w:rsidR="00F97B45" w:rsidRPr="00F97B45" w:rsidTr="00122D17">
        <w:trPr>
          <w:trHeight w:val="40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B45" w:rsidRPr="00F97B45" w:rsidRDefault="00F97B45" w:rsidP="00F97B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 Narrow" w:eastAsia="Calibri" w:hAnsi="Arial Narrow" w:cs="Calibri"/>
                <w:lang w:eastAsia="zh-CN"/>
              </w:rPr>
            </w:pP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instrText xml:space="preserve"> FORMCHECKBOX </w:instrText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separate"/>
            </w:r>
            <w:r w:rsidRPr="00F97B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fldChar w:fldCharType="end"/>
            </w:r>
          </w:p>
        </w:tc>
      </w:tr>
    </w:tbl>
    <w:p w:rsidR="00F97B45" w:rsidRPr="00F97B45" w:rsidRDefault="00F97B45" w:rsidP="00F97B4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F97B45" w:rsidRPr="00F97B45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6838" w:h="11906" w:orient="landscape"/>
          <w:pgMar w:top="1134" w:right="1559" w:bottom="1134" w:left="1134" w:header="720" w:footer="720" w:gutter="0"/>
          <w:cols w:space="720"/>
          <w:formProt w:val="0"/>
          <w:docGrid w:linePitch="600" w:charSpace="40960"/>
        </w:sectPr>
      </w:pPr>
    </w:p>
    <w:p w:rsidR="00F97B45" w:rsidRPr="00F97B45" w:rsidRDefault="00F97B45" w:rsidP="001B2128">
      <w:pPr>
        <w:keepNext/>
        <w:widowControl w:val="0"/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/>
        <w:tabs>
          <w:tab w:val="left" w:pos="360"/>
        </w:tabs>
        <w:suppressAutoHyphens/>
        <w:spacing w:after="0" w:line="240" w:lineRule="auto"/>
        <w:jc w:val="both"/>
        <w:outlineLvl w:val="2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lastRenderedPageBreak/>
        <w:t>Sezione D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>Priorità</w:t>
      </w:r>
    </w:p>
    <w:p w:rsidR="00F97B45" w:rsidRPr="00F97B45" w:rsidRDefault="00F97B45" w:rsidP="00F97B45">
      <w:pPr>
        <w:suppressAutoHyphens/>
        <w:spacing w:after="0" w:line="240" w:lineRule="auto"/>
        <w:rPr>
          <w:rFonts w:ascii="Arial Narrow" w:eastAsia="Times New Roman" w:hAnsi="Arial Narrow" w:cs="Arial"/>
          <w:b/>
          <w:iCs/>
          <w:sz w:val="20"/>
          <w:szCs w:val="28"/>
          <w:lang w:eastAsia="zh-CN"/>
        </w:rPr>
      </w:pPr>
    </w:p>
    <w:p w:rsidR="00F97B45" w:rsidRPr="00F97B45" w:rsidRDefault="00F97B45" w:rsidP="00F97B45">
      <w:pPr>
        <w:keepNext/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lang w:eastAsia="zh-CN"/>
        </w:rPr>
      </w:pPr>
    </w:p>
    <w:p w:rsidR="00F97B45" w:rsidRPr="00F97B45" w:rsidRDefault="00F97B45" w:rsidP="00F97B45">
      <w:pPr>
        <w:keepNext/>
        <w:suppressAutoHyphens/>
        <w:spacing w:before="120"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 xml:space="preserve">D.1.1 </w:t>
      </w: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ab/>
        <w:t>Azioni specifiche o soluzioni innovative per l’inclusione delle persone con disabilità, la non discriminazione, la promozione delle pari opportunità e della parità di genere e il rispetto della Carta dei diritti fondamentali dell’UE</w:t>
      </w:r>
    </w:p>
    <w:p w:rsidR="00F97B45" w:rsidRPr="00F97B45" w:rsidRDefault="00F97B45" w:rsidP="00F97B45">
      <w:pPr>
        <w:keepNext/>
        <w:suppressAutoHyphens/>
        <w:spacing w:after="6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i/>
          <w:iCs/>
          <w:sz w:val="24"/>
          <w:szCs w:val="24"/>
          <w:lang w:eastAsia="zh-CN"/>
        </w:rPr>
        <w:t>(indicare le modalità con le quali si intende garantire attenzione alla priorità in oggetto) (Max 30 righe)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</w:p>
    <w:p w:rsidR="00F97B45" w:rsidRPr="00F97B45" w:rsidRDefault="00F97B45" w:rsidP="00F97B45">
      <w:pPr>
        <w:keepNext/>
        <w:suppressAutoHyphens/>
        <w:spacing w:after="60" w:line="240" w:lineRule="auto"/>
        <w:jc w:val="both"/>
        <w:rPr>
          <w:rFonts w:ascii="Arial Narrow" w:eastAsia="Times New Roman" w:hAnsi="Arial Narrow" w:cs="Times New Roman"/>
          <w:iCs/>
          <w:sz w:val="24"/>
          <w:szCs w:val="24"/>
          <w:lang w:eastAsia="zh-CN"/>
        </w:rPr>
      </w:pPr>
    </w:p>
    <w:p w:rsidR="00F97B45" w:rsidRPr="00F97B45" w:rsidRDefault="00F97B45" w:rsidP="00F97B45">
      <w:pPr>
        <w:keepNext/>
        <w:suppressAutoHyphens/>
        <w:spacing w:after="60" w:line="240" w:lineRule="auto"/>
        <w:jc w:val="both"/>
        <w:rPr>
          <w:rFonts w:ascii="Arial Narrow" w:eastAsia="Times New Roman" w:hAnsi="Arial Narrow" w:cs="Times New Roman"/>
          <w:b/>
          <w:iCs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iCs/>
          <w:sz w:val="24"/>
          <w:szCs w:val="24"/>
          <w:lang w:eastAsia="zh-CN"/>
        </w:rPr>
        <w:t>D.1.2 Capacità del progetto di rispondere al perseguimento dello sviluppo delle competenze digitali della popolazione</w:t>
      </w:r>
    </w:p>
    <w:p w:rsidR="00F97B45" w:rsidRPr="00F97B45" w:rsidRDefault="00F97B45" w:rsidP="00F97B45">
      <w:pPr>
        <w:keepNext/>
        <w:suppressAutoHyphens/>
        <w:spacing w:after="6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i/>
          <w:iCs/>
          <w:sz w:val="24"/>
          <w:szCs w:val="24"/>
          <w:lang w:eastAsia="zh-CN"/>
        </w:rPr>
        <w:t>(indicare le modalità con le quali si intende garantire attenzione alla priorità in oggetto) (Max 30 righe)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</w:p>
    <w:p w:rsidR="00F97B45" w:rsidRPr="00F97B45" w:rsidRDefault="00F97B45" w:rsidP="00F97B45">
      <w:pPr>
        <w:keepNext/>
        <w:suppressAutoHyphens/>
        <w:spacing w:after="60" w:line="240" w:lineRule="auto"/>
        <w:jc w:val="both"/>
        <w:rPr>
          <w:rFonts w:ascii="Arial Narrow" w:eastAsia="Times New Roman" w:hAnsi="Arial Narrow" w:cs="Times New Roman"/>
          <w:iCs/>
          <w:sz w:val="24"/>
          <w:szCs w:val="24"/>
          <w:lang w:eastAsia="zh-CN"/>
        </w:rPr>
      </w:pPr>
    </w:p>
    <w:p w:rsidR="00F97B45" w:rsidRPr="00F97B45" w:rsidRDefault="00F97B45" w:rsidP="00F97B45">
      <w:pPr>
        <w:keepNext/>
        <w:suppressAutoHyphens/>
        <w:spacing w:before="120" w:after="0" w:line="240" w:lineRule="auto"/>
        <w:ind w:left="851" w:hanging="851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>D.1.3 Percorso rivolto ad un numero di apprendisti superiore al numero minimo previsto dall’avviso</w:t>
      </w:r>
    </w:p>
    <w:p w:rsidR="00F97B45" w:rsidRPr="00F97B45" w:rsidRDefault="00F97B45" w:rsidP="00F97B45">
      <w:pPr>
        <w:keepNext/>
        <w:suppressAutoHyphens/>
        <w:spacing w:after="6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i/>
          <w:iCs/>
          <w:sz w:val="24"/>
          <w:szCs w:val="24"/>
          <w:lang w:eastAsia="zh-CN"/>
        </w:rPr>
        <w:t>(indicare il numero di apprendisti che saranno coinvolti)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 xml:space="preserve">2024-2025: </w:t>
      </w:r>
      <w:r w:rsidRPr="00F97B45">
        <w:rPr>
          <w:rFonts w:ascii="Arial Narrow" w:eastAsia="Times New Roman" w:hAnsi="Arial Narrow" w:cs="Times New Roman"/>
          <w:b/>
          <w:color w:val="984806"/>
          <w:sz w:val="24"/>
          <w:szCs w:val="24"/>
          <w:lang w:eastAsia="zh-CN"/>
        </w:rPr>
        <w:t>….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F97B45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 xml:space="preserve">2025-2026: </w:t>
      </w:r>
      <w:r w:rsidRPr="00F97B45">
        <w:rPr>
          <w:rFonts w:ascii="Arial Narrow" w:eastAsia="Times New Roman" w:hAnsi="Arial Narrow" w:cs="Times New Roman"/>
          <w:b/>
          <w:color w:val="984806"/>
          <w:sz w:val="24"/>
          <w:szCs w:val="24"/>
          <w:lang w:eastAsia="zh-CN"/>
        </w:rPr>
        <w:t>….</w:t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highlight w:val="yellow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ind w:left="851" w:hanging="851"/>
        <w:jc w:val="both"/>
        <w:rPr>
          <w:rFonts w:ascii="Arial Narrow" w:eastAsia="Times New Roman" w:hAnsi="Arial Narrow" w:cs="Cambria"/>
          <w:b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ind w:left="851" w:hanging="851"/>
        <w:jc w:val="both"/>
        <w:rPr>
          <w:rFonts w:ascii="Arial Narrow" w:eastAsia="Times New Roman" w:hAnsi="Arial Narrow" w:cs="Cambria"/>
          <w:b/>
          <w:lang w:eastAsia="zh-CN"/>
        </w:rPr>
      </w:pPr>
      <w:r w:rsidRPr="00F97B45"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F97B45" w:rsidRPr="00F97B45" w:rsidRDefault="00F97B45" w:rsidP="00F97B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uppressAutoHyphens/>
        <w:spacing w:after="0" w:line="240" w:lineRule="auto"/>
        <w:rPr>
          <w:rFonts w:ascii="Arial Narrow" w:eastAsia="Times New Roman" w:hAnsi="Arial Narrow" w:cs="Cambria"/>
          <w:b/>
          <w:sz w:val="20"/>
          <w:szCs w:val="20"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jc w:val="center"/>
        <w:rPr>
          <w:rFonts w:ascii="Arial Narrow" w:eastAsia="Times New Roman" w:hAnsi="Arial Narrow" w:cs="Cambria"/>
          <w:b/>
          <w:sz w:val="20"/>
          <w:szCs w:val="20"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jc w:val="center"/>
        <w:rPr>
          <w:rFonts w:ascii="Arial Narrow" w:eastAsia="Calibri" w:hAnsi="Arial Narrow" w:cs="Calibri"/>
          <w:sz w:val="28"/>
          <w:szCs w:val="28"/>
          <w:lang w:eastAsia="zh-CN"/>
        </w:rPr>
      </w:pPr>
      <w:r w:rsidRPr="00F97B45">
        <w:rPr>
          <w:rFonts w:ascii="Arial Narrow" w:eastAsia="Times New Roman" w:hAnsi="Arial Narrow" w:cs="Cambria"/>
          <w:b/>
          <w:sz w:val="28"/>
          <w:szCs w:val="28"/>
          <w:lang w:eastAsia="ar-SA"/>
        </w:rPr>
        <w:t>AVVERTENZE</w:t>
      </w:r>
    </w:p>
    <w:p w:rsidR="00F97B45" w:rsidRPr="00F97B45" w:rsidRDefault="00F97B45" w:rsidP="00F97B45">
      <w:pPr>
        <w:suppressAutoHyphens/>
        <w:spacing w:after="0" w:line="240" w:lineRule="auto"/>
        <w:jc w:val="center"/>
        <w:rPr>
          <w:rFonts w:ascii="Arial Narrow" w:eastAsia="Times New Roman" w:hAnsi="Arial Narrow" w:cs="Cambria"/>
          <w:b/>
          <w:sz w:val="20"/>
          <w:szCs w:val="20"/>
          <w:lang w:eastAsia="ar-SA"/>
        </w:rPr>
      </w:pPr>
    </w:p>
    <w:p w:rsidR="00F97B45" w:rsidRPr="00F97B45" w:rsidRDefault="00F97B45" w:rsidP="00F97B45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720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ar-SA"/>
        </w:rPr>
        <w:t>Il formulario deve essere compilato in tutte le sue parti, fatto salvo quanto stabilito dall</w:t>
      </w:r>
      <w:r w:rsidRPr="00F97B45">
        <w:rPr>
          <w:rFonts w:ascii="Arial Narrow" w:eastAsia="Times New Roman" w:hAnsi="Arial Narrow" w:cs="Times New Roman"/>
          <w:sz w:val="20"/>
          <w:szCs w:val="20"/>
          <w:lang w:eastAsia="ar-SA"/>
        </w:rPr>
        <w:t>’</w:t>
      </w:r>
      <w:r w:rsidRPr="00F97B45">
        <w:rPr>
          <w:rFonts w:ascii="Arial Narrow" w:eastAsia="Times New Roman" w:hAnsi="Arial Narrow" w:cs="Cambria"/>
          <w:sz w:val="20"/>
          <w:szCs w:val="20"/>
          <w:lang w:eastAsia="ar-SA"/>
        </w:rPr>
        <w:t>avviso.</w:t>
      </w:r>
    </w:p>
    <w:p w:rsidR="00F97B45" w:rsidRPr="00F97B45" w:rsidRDefault="00F97B45" w:rsidP="00F97B45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720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ar-SA"/>
        </w:rPr>
        <w:t>Nel caso in cui uno o più elementi richiesti non ricorrano per il progetto specifico, sarà sufficiente indicarlo nella corrispondente sezione/sottosezione del formulario.</w:t>
      </w:r>
    </w:p>
    <w:p w:rsidR="00F97B45" w:rsidRPr="00F97B45" w:rsidRDefault="00F97B45" w:rsidP="00F97B45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720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sz w:val="20"/>
          <w:szCs w:val="20"/>
          <w:lang w:eastAsia="ar-SA"/>
        </w:rPr>
        <w:t xml:space="preserve">Il formulario deve essere sottoscritto </w:t>
      </w:r>
      <w:r w:rsidRPr="00F97B45">
        <w:rPr>
          <w:rFonts w:ascii="Arial Narrow" w:eastAsia="Times New Roman" w:hAnsi="Arial Narrow" w:cs="Times New Roman"/>
          <w:sz w:val="20"/>
          <w:szCs w:val="20"/>
          <w:lang w:eastAsia="ar-SA"/>
        </w:rPr>
        <w:t>–</w:t>
      </w:r>
      <w:r w:rsidRPr="00F97B45">
        <w:rPr>
          <w:rFonts w:ascii="Arial Narrow" w:eastAsia="Times New Roman" w:hAnsi="Arial Narrow" w:cs="Cambria"/>
          <w:sz w:val="20"/>
          <w:szCs w:val="20"/>
          <w:lang w:eastAsia="ar-SA"/>
        </w:rPr>
        <w:t>pena l</w:t>
      </w:r>
      <w:r w:rsidRPr="00F97B45">
        <w:rPr>
          <w:rFonts w:ascii="Arial Narrow" w:eastAsia="Times New Roman" w:hAnsi="Arial Narrow" w:cs="Times New Roman"/>
          <w:sz w:val="20"/>
          <w:szCs w:val="20"/>
          <w:lang w:eastAsia="ar-SA"/>
        </w:rPr>
        <w:t>’</w:t>
      </w:r>
      <w:r w:rsidRPr="00F97B45">
        <w:rPr>
          <w:rFonts w:ascii="Arial Narrow" w:eastAsia="Times New Roman" w:hAnsi="Arial Narrow" w:cs="Cambria"/>
          <w:sz w:val="20"/>
          <w:szCs w:val="20"/>
          <w:lang w:eastAsia="ar-SA"/>
        </w:rPr>
        <w:t>esclusione</w:t>
      </w:r>
      <w:r w:rsidRPr="00F97B45">
        <w:rPr>
          <w:rFonts w:ascii="Arial Narrow" w:eastAsia="Times New Roman" w:hAnsi="Arial Narrow" w:cs="Times New Roman"/>
          <w:sz w:val="20"/>
          <w:szCs w:val="20"/>
          <w:lang w:eastAsia="ar-SA"/>
        </w:rPr>
        <w:t>–</w:t>
      </w:r>
      <w:r w:rsidRPr="00F97B45">
        <w:rPr>
          <w:rFonts w:ascii="Arial Narrow" w:eastAsia="Times New Roman" w:hAnsi="Arial Narrow" w:cs="Cambria"/>
          <w:sz w:val="20"/>
          <w:szCs w:val="20"/>
          <w:lang w:eastAsia="ar-SA"/>
        </w:rPr>
        <w:t xml:space="preserve"> dal legale rappresentate del soggetto attuatore. </w:t>
      </w:r>
    </w:p>
    <w:p w:rsidR="00F97B45" w:rsidRPr="00F97B45" w:rsidRDefault="00F97B45" w:rsidP="00F97B45">
      <w:pPr>
        <w:suppressAutoHyphens/>
        <w:spacing w:after="0" w:line="240" w:lineRule="auto"/>
        <w:jc w:val="center"/>
        <w:rPr>
          <w:rFonts w:ascii="Arial Narrow" w:eastAsia="Times New Roman" w:hAnsi="Arial Narrow" w:cs="Cambria"/>
          <w:b/>
          <w:bCs/>
          <w:sz w:val="20"/>
          <w:szCs w:val="20"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jc w:val="center"/>
        <w:rPr>
          <w:rFonts w:ascii="Arial Narrow" w:eastAsia="Times New Roman" w:hAnsi="Arial Narrow" w:cs="Cambria"/>
          <w:b/>
          <w:bCs/>
          <w:sz w:val="20"/>
          <w:szCs w:val="20"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jc w:val="center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0"/>
          <w:szCs w:val="20"/>
          <w:lang w:eastAsia="ar-SA"/>
        </w:rPr>
        <w:t>SOTTOSCRIZIONE DEL FORMULARIO</w:t>
      </w:r>
    </w:p>
    <w:p w:rsidR="00F97B45" w:rsidRPr="00F97B45" w:rsidRDefault="00F97B45" w:rsidP="00F97B45">
      <w:pPr>
        <w:suppressAutoHyphens/>
        <w:spacing w:after="0" w:line="240" w:lineRule="auto"/>
        <w:jc w:val="center"/>
        <w:rPr>
          <w:rFonts w:ascii="Arial Narrow" w:eastAsia="Times New Roman" w:hAnsi="Arial Narrow" w:cs="Cambria"/>
          <w:b/>
          <w:bCs/>
          <w:sz w:val="20"/>
          <w:szCs w:val="20"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b/>
          <w:sz w:val="20"/>
          <w:szCs w:val="20"/>
          <w:lang w:eastAsia="ar-SA"/>
        </w:rPr>
        <w:t>Il sottoscritto</w:t>
      </w:r>
      <w:r w:rsidRPr="00F97B45">
        <w:rPr>
          <w:rFonts w:ascii="Arial Narrow" w:eastAsia="Times New Roman" w:hAnsi="Arial Narrow" w:cs="Times New Roman"/>
          <w:b/>
          <w:sz w:val="20"/>
          <w:szCs w:val="20"/>
          <w:lang w:eastAsia="ar-SA"/>
        </w:rPr>
        <w:t>………………………………………</w:t>
      </w:r>
      <w:r w:rsidRPr="00F97B45">
        <w:rPr>
          <w:rFonts w:ascii="Arial Narrow" w:eastAsia="Times New Roman" w:hAnsi="Arial Narrow" w:cs="Cambria"/>
          <w:b/>
          <w:sz w:val="20"/>
          <w:szCs w:val="20"/>
          <w:lang w:eastAsia="ar-SA"/>
        </w:rPr>
        <w:t>.in qualità di rappresentante legale del soggetto attuatore del progetto</w:t>
      </w:r>
      <w:r w:rsidRPr="00F97B45">
        <w:rPr>
          <w:rFonts w:ascii="Arial Narrow" w:eastAsia="Times New Roman" w:hAnsi="Arial Narrow" w:cs="Times New Roman"/>
          <w:b/>
          <w:sz w:val="20"/>
          <w:szCs w:val="20"/>
          <w:lang w:eastAsia="ar-SA"/>
        </w:rPr>
        <w:t>………………</w:t>
      </w:r>
      <w:r w:rsidRPr="00F97B45">
        <w:rPr>
          <w:rFonts w:ascii="Arial Narrow" w:eastAsia="Times New Roman" w:hAnsi="Arial Narrow" w:cs="Cambria"/>
          <w:b/>
          <w:sz w:val="20"/>
          <w:szCs w:val="20"/>
          <w:lang w:eastAsia="ar-SA"/>
        </w:rPr>
        <w:t>.</w:t>
      </w: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0"/>
          <w:szCs w:val="20"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jc w:val="center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b/>
          <w:bCs/>
          <w:sz w:val="20"/>
          <w:szCs w:val="20"/>
          <w:lang w:eastAsia="ar-SA"/>
        </w:rPr>
        <w:t>Attesta</w:t>
      </w: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Times New Roman" w:hAnsi="Arial Narrow" w:cs="Cambria"/>
          <w:b/>
          <w:bCs/>
          <w:sz w:val="20"/>
          <w:szCs w:val="20"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b/>
          <w:sz w:val="20"/>
          <w:szCs w:val="20"/>
          <w:lang w:eastAsia="ar-SA"/>
        </w:rPr>
        <w:t>l</w:t>
      </w:r>
      <w:r w:rsidRPr="00F97B45">
        <w:rPr>
          <w:rFonts w:ascii="Arial Narrow" w:eastAsia="Times New Roman" w:hAnsi="Arial Narrow" w:cs="Times New Roman"/>
          <w:b/>
          <w:sz w:val="20"/>
          <w:szCs w:val="20"/>
          <w:lang w:eastAsia="ar-SA"/>
        </w:rPr>
        <w:t>’</w:t>
      </w:r>
      <w:r w:rsidRPr="00F97B45">
        <w:rPr>
          <w:rFonts w:ascii="Arial Narrow" w:eastAsia="Times New Roman" w:hAnsi="Arial Narrow" w:cs="Cambria"/>
          <w:b/>
          <w:sz w:val="20"/>
          <w:szCs w:val="20"/>
          <w:lang w:eastAsia="ar-SA"/>
        </w:rPr>
        <w:t>autenticità di tutto quanto dichiarato nel formulario e sottoscrive tutto quanto in esso</w:t>
      </w:r>
      <w:r w:rsidRPr="00F97B45">
        <w:rPr>
          <w:rFonts w:ascii="Arial Narrow" w:eastAsia="Calibri" w:hAnsi="Arial Narrow" w:cs="Calibri"/>
          <w:lang w:eastAsia="zh-CN"/>
        </w:rPr>
        <w:t xml:space="preserve"> </w:t>
      </w:r>
      <w:r w:rsidRPr="00F97B45">
        <w:rPr>
          <w:rFonts w:ascii="Arial Narrow" w:eastAsia="Times New Roman" w:hAnsi="Arial Narrow" w:cs="Cambria"/>
          <w:b/>
          <w:sz w:val="20"/>
          <w:szCs w:val="20"/>
          <w:lang w:eastAsia="ar-SA"/>
        </w:rPr>
        <w:t>contenuto.</w:t>
      </w:r>
    </w:p>
    <w:p w:rsidR="00F97B45" w:rsidRPr="00F97B45" w:rsidRDefault="00F97B45" w:rsidP="00F97B45">
      <w:pPr>
        <w:suppressAutoHyphens/>
        <w:spacing w:after="0" w:line="240" w:lineRule="auto"/>
        <w:jc w:val="center"/>
        <w:rPr>
          <w:rFonts w:ascii="Arial Narrow" w:eastAsia="Times New Roman" w:hAnsi="Arial Narrow" w:cs="Cambria"/>
          <w:b/>
          <w:sz w:val="20"/>
          <w:szCs w:val="20"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jc w:val="center"/>
        <w:rPr>
          <w:rFonts w:ascii="Arial Narrow" w:eastAsia="Times New Roman" w:hAnsi="Arial Narrow" w:cs="Cambria"/>
          <w:b/>
          <w:sz w:val="20"/>
          <w:szCs w:val="20"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ind w:left="3540" w:firstLine="708"/>
        <w:jc w:val="center"/>
        <w:rPr>
          <w:rFonts w:ascii="Arial Narrow" w:eastAsia="Calibri" w:hAnsi="Arial Narrow" w:cs="Calibri"/>
          <w:lang w:eastAsia="zh-CN"/>
        </w:rPr>
      </w:pPr>
      <w:r w:rsidRPr="00F97B45">
        <w:rPr>
          <w:rFonts w:ascii="Arial Narrow" w:eastAsia="Times New Roman" w:hAnsi="Arial Narrow" w:cs="Cambria"/>
          <w:b/>
          <w:sz w:val="20"/>
          <w:szCs w:val="20"/>
          <w:lang w:eastAsia="ar-SA"/>
        </w:rPr>
        <w:t>FIRMA E TIMBRO</w:t>
      </w:r>
    </w:p>
    <w:p w:rsidR="00F97B45" w:rsidRPr="00F97B45" w:rsidRDefault="00F97B45" w:rsidP="00F97B45">
      <w:pPr>
        <w:suppressAutoHyphens/>
        <w:spacing w:after="0" w:line="240" w:lineRule="auto"/>
        <w:jc w:val="right"/>
        <w:rPr>
          <w:rFonts w:ascii="Arial Narrow" w:eastAsia="Times New Roman" w:hAnsi="Arial Narrow" w:cs="Cambria"/>
          <w:b/>
          <w:sz w:val="20"/>
          <w:szCs w:val="20"/>
          <w:lang w:eastAsia="ar-SA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F97B45" w:rsidRPr="00F97B45" w:rsidRDefault="00F97B45" w:rsidP="00F97B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00FF"/>
          <w:lang w:eastAsia="zh-CN"/>
        </w:rPr>
      </w:pPr>
    </w:p>
    <w:p w:rsidR="00591ACB" w:rsidRDefault="00591ACB"/>
    <w:sectPr w:rsidR="00591AC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128" w:rsidRDefault="001B2128" w:rsidP="00F97B45">
      <w:pPr>
        <w:spacing w:after="0" w:line="240" w:lineRule="auto"/>
      </w:pPr>
      <w:r>
        <w:separator/>
      </w:r>
    </w:p>
  </w:endnote>
  <w:endnote w:type="continuationSeparator" w:id="0">
    <w:p w:rsidR="001B2128" w:rsidRDefault="001B2128" w:rsidP="00F97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Serif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(W1)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EUAlbertin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7775528"/>
      <w:docPartObj>
        <w:docPartGallery w:val="Page Numbers (Bottom of Page)"/>
        <w:docPartUnique/>
      </w:docPartObj>
    </w:sdtPr>
    <w:sdtEndPr/>
    <w:sdtContent>
      <w:p w:rsidR="0019450C" w:rsidRDefault="001B2128">
        <w:pPr>
          <w:pStyle w:val="Pidipagin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F97B45">
          <w:rPr>
            <w:noProof/>
          </w:rPr>
          <w:t>2</w:t>
        </w:r>
        <w:r>
          <w:fldChar w:fldCharType="end"/>
        </w:r>
      </w:p>
      <w:p w:rsidR="0019450C" w:rsidRDefault="001B2128">
        <w:pPr>
          <w:pStyle w:val="Pidipagina"/>
          <w:ind w:right="360"/>
          <w:jc w:val="right"/>
        </w:pP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>
    <w:pPr>
      <w:pStyle w:val="Pidipagina"/>
      <w:jc w:val="right"/>
    </w:pPr>
    <w:r>
      <w:fldChar w:fldCharType="begin"/>
    </w:r>
    <w:r>
      <w:instrText xml:space="preserve"> PAGE </w:instrText>
    </w:r>
    <w:r>
      <w:fldChar w:fldCharType="separate"/>
    </w:r>
    <w:r w:rsidR="00F97B45">
      <w:rPr>
        <w:noProof/>
      </w:rPr>
      <w:t>20</w:t>
    </w:r>
    <w:r>
      <w:fldChar w:fldCharType="end"/>
    </w:r>
  </w:p>
  <w:p w:rsidR="0019450C" w:rsidRDefault="001B2128">
    <w:pPr>
      <w:pStyle w:val="Pidipagina"/>
      <w:ind w:right="36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>
    <w:pPr>
      <w:pStyle w:val="Pidipagina"/>
      <w:jc w:val="right"/>
    </w:pPr>
    <w:r>
      <w:fldChar w:fldCharType="begin"/>
    </w:r>
    <w:r>
      <w:instrText xml:space="preserve"> PAGE </w:instrText>
    </w:r>
    <w:r>
      <w:fldChar w:fldCharType="separate"/>
    </w:r>
    <w:r>
      <w:t>44</w:t>
    </w:r>
    <w:r>
      <w:fldChar w:fldCharType="end"/>
    </w:r>
  </w:p>
  <w:p w:rsidR="0019450C" w:rsidRDefault="001B2128">
    <w:pPr>
      <w:pStyle w:val="Pidipagina"/>
      <w:ind w:right="36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>
    <w:pPr>
      <w:pStyle w:val="Pidipagina"/>
      <w:jc w:val="right"/>
    </w:pPr>
    <w:r>
      <w:fldChar w:fldCharType="begin"/>
    </w:r>
    <w:r>
      <w:instrText xml:space="preserve"> PAGE </w:instrText>
    </w:r>
    <w:r>
      <w:fldChar w:fldCharType="separate"/>
    </w:r>
    <w:r w:rsidR="00F97B45">
      <w:rPr>
        <w:noProof/>
      </w:rPr>
      <w:t>23</w:t>
    </w:r>
    <w:r>
      <w:fldChar w:fldCharType="end"/>
    </w:r>
  </w:p>
  <w:p w:rsidR="0019450C" w:rsidRDefault="001B2128">
    <w:pPr>
      <w:pStyle w:val="Pidipagina"/>
      <w:ind w:right="360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>
    <w:pPr>
      <w:pStyle w:val="Pidipagina"/>
      <w:jc w:val="right"/>
    </w:pPr>
    <w:r>
      <w:fldChar w:fldCharType="begin"/>
    </w:r>
    <w:r>
      <w:instrText xml:space="preserve"> PAGE </w:instrText>
    </w:r>
    <w:r>
      <w:fldChar w:fldCharType="separate"/>
    </w:r>
    <w:r>
      <w:t>45</w:t>
    </w:r>
    <w:r>
      <w:fldChar w:fldCharType="end"/>
    </w:r>
  </w:p>
  <w:p w:rsidR="0019450C" w:rsidRDefault="001B212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6679272"/>
      <w:docPartObj>
        <w:docPartGallery w:val="Page Numbers (Bottom of Page)"/>
        <w:docPartUnique/>
      </w:docPartObj>
    </w:sdtPr>
    <w:sdtEndPr/>
    <w:sdtContent>
      <w:p w:rsidR="0019450C" w:rsidRDefault="001B2128">
        <w:pPr>
          <w:pStyle w:val="Pidipagin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F97B45">
          <w:rPr>
            <w:noProof/>
          </w:rPr>
          <w:t>3</w:t>
        </w:r>
        <w:r>
          <w:fldChar w:fldCharType="end"/>
        </w:r>
      </w:p>
      <w:p w:rsidR="0019450C" w:rsidRDefault="001B2128">
        <w:pPr>
          <w:pStyle w:val="Pidipagina"/>
          <w:ind w:right="360"/>
          <w:jc w:val="right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7217999"/>
      <w:docPartObj>
        <w:docPartGallery w:val="Page Numbers (Bottom of Page)"/>
        <w:docPartUnique/>
      </w:docPartObj>
    </w:sdtPr>
    <w:sdtEndPr/>
    <w:sdtContent>
      <w:p w:rsidR="0019450C" w:rsidRDefault="001B2128">
        <w:pPr>
          <w:pStyle w:val="Pidipagin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35</w:t>
        </w:r>
        <w:r>
          <w:fldChar w:fldCharType="end"/>
        </w:r>
      </w:p>
      <w:p w:rsidR="0019450C" w:rsidRDefault="001B2128">
        <w:pPr>
          <w:pStyle w:val="Pidipagina"/>
          <w:ind w:right="360"/>
          <w:jc w:val="right"/>
        </w:pP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>
    <w:pPr>
      <w:pStyle w:val="Pidipagina"/>
      <w:ind w:right="360"/>
    </w:pPr>
    <w:r>
      <w:rPr>
        <w:noProof/>
        <w:lang w:eastAsia="it-IT"/>
      </w:rPr>
      <mc:AlternateContent>
        <mc:Choice Requires="wps">
          <w:drawing>
            <wp:anchor distT="0" distB="0" distL="0" distR="0" simplePos="0" relativeHeight="251661312" behindDoc="1" locked="0" layoutInCell="0" allowOverlap="1" wp14:anchorId="42A43859" wp14:editId="31128DDE">
              <wp:simplePos x="0" y="0"/>
              <wp:positionH relativeFrom="page">
                <wp:posOffset>6712585</wp:posOffset>
              </wp:positionH>
              <wp:positionV relativeFrom="paragraph">
                <wp:posOffset>635</wp:posOffset>
              </wp:positionV>
              <wp:extent cx="245745" cy="140970"/>
              <wp:effectExtent l="0" t="0" r="0" b="0"/>
              <wp:wrapSquare wrapText="bothSides"/>
              <wp:docPr id="21" name="Immagine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880" cy="141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  <a:effectLst/>
                    </wps:spPr>
                    <wps:txbx>
                      <w:txbxContent>
                        <w:p w:rsidR="0019450C" w:rsidRDefault="001B2128">
                          <w:pPr>
                            <w:pStyle w:val="Pidipagina"/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97B45">
                            <w:rPr>
                              <w:rStyle w:val="Numeropagina"/>
                              <w:noProof/>
                              <w:color w:val="000000"/>
                            </w:rPr>
                            <w:t>13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2520" tIns="2520" rIns="2520" bIns="25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Immagine3" o:spid="_x0000_s1026" style="position:absolute;margin-left:528.55pt;margin-top:.05pt;width:19.35pt;height:11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" o:allowincell="f" stroked="f" strokeweight="0">
              <v:textbox inset=".07mm,.07mm,.07mm,.07mm">
                <w:txbxContent>
                  <w:p w:rsidR="0019450C" w:rsidRDefault="001B2128">
                    <w:pPr>
                      <w:pStyle w:val="Pidipagina"/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97B45">
                      <w:rPr>
                        <w:rStyle w:val="Numeropagina"/>
                        <w:noProof/>
                        <w:color w:val="000000"/>
                      </w:rPr>
                      <w:t>13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>
    <w:pPr>
      <w:pStyle w:val="Pidipagina"/>
      <w:ind w:right="360"/>
    </w:pPr>
    <w:r>
      <w:rPr>
        <w:noProof/>
        <w:lang w:eastAsia="it-IT"/>
      </w:rPr>
      <mc:AlternateContent>
        <mc:Choice Requires="wps">
          <w:drawing>
            <wp:anchor distT="4445" distB="0" distL="0" distR="4445" simplePos="0" relativeHeight="251659264" behindDoc="1" locked="0" layoutInCell="0" allowOverlap="1" wp14:anchorId="1A92A21F" wp14:editId="0662488C">
              <wp:simplePos x="0" y="0"/>
              <wp:positionH relativeFrom="page">
                <wp:posOffset>6712585</wp:posOffset>
              </wp:positionH>
              <wp:positionV relativeFrom="paragraph">
                <wp:posOffset>635</wp:posOffset>
              </wp:positionV>
              <wp:extent cx="245745" cy="140970"/>
              <wp:effectExtent l="0" t="0" r="0" b="0"/>
              <wp:wrapSquare wrapText="largest"/>
              <wp:docPr id="24" name="Casella di testo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880" cy="141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  <a:effectLst/>
                    </wps:spPr>
                    <wps:txbx>
                      <w:txbxContent>
                        <w:p w:rsidR="0019450C" w:rsidRDefault="001B2128">
                          <w:pPr>
                            <w:pStyle w:val="Pidipagina"/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97B45">
                            <w:rPr>
                              <w:rStyle w:val="Numeropagina"/>
                              <w:noProof/>
                              <w:color w:val="000000"/>
                            </w:rPr>
                            <w:t>14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2520" tIns="2520" rIns="2520" bIns="252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Casella di testo 51" o:spid="_x0000_s1027" style="position:absolute;margin-left:528.55pt;margin-top:.05pt;width:19.35pt;height:11.1pt;z-index:-251657216;visibility:visible;mso-wrap-style:square;mso-wrap-distance-left:0;mso-wrap-distance-top:.35pt;mso-wrap-distance-right:.3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" o:allowincell="f" stroked="f" strokeweight="0">
              <v:textbox inset=".07mm,.07mm,.07mm,.07mm">
                <w:txbxContent>
                  <w:p w:rsidR="0019450C" w:rsidRDefault="001B2128">
                    <w:pPr>
                      <w:pStyle w:val="Pidipagina"/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97B45">
                      <w:rPr>
                        <w:rStyle w:val="Numeropagina"/>
                        <w:noProof/>
                        <w:color w:val="000000"/>
                      </w:rPr>
                      <w:t>14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>
    <w:pPr>
      <w:pStyle w:val="Pidipagina"/>
      <w:ind w:right="360"/>
    </w:pPr>
    <w:r>
      <w:rPr>
        <w:noProof/>
        <w:lang w:eastAsia="it-IT"/>
      </w:rPr>
      <mc:AlternateContent>
        <mc:Choice Requires="wps">
          <w:drawing>
            <wp:anchor distT="4445" distB="0" distL="0" distR="4445" simplePos="0" relativeHeight="251660288" behindDoc="1" locked="0" layoutInCell="0" allowOverlap="1" wp14:anchorId="293BC7C1" wp14:editId="756AF9A6">
              <wp:simplePos x="0" y="0"/>
              <wp:positionH relativeFrom="page">
                <wp:posOffset>6712585</wp:posOffset>
              </wp:positionH>
              <wp:positionV relativeFrom="paragraph">
                <wp:posOffset>635</wp:posOffset>
              </wp:positionV>
              <wp:extent cx="245745" cy="140970"/>
              <wp:effectExtent l="0" t="0" r="0" b="0"/>
              <wp:wrapSquare wrapText="largest"/>
              <wp:docPr id="26" name="Casella di testo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880" cy="141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  <a:effectLst/>
                    </wps:spPr>
                    <wps:txbx>
                      <w:txbxContent>
                        <w:p w:rsidR="0019450C" w:rsidRDefault="001B2128">
                          <w:pPr>
                            <w:pStyle w:val="Pidipagina"/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t>40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2520" tIns="2520" rIns="2520" bIns="252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8" style="position:absolute;margin-left:528.55pt;margin-top:.05pt;width:19.35pt;height:11.1pt;z-index:-251656192;visibility:visible;mso-wrap-style:square;mso-wrap-distance-left:0;mso-wrap-distance-top:.35pt;mso-wrap-distance-right:.3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" o:allowincell="f" stroked="f" strokeweight="0">
              <v:textbox inset=".07mm,.07mm,.07mm,.07mm">
                <w:txbxContent>
                  <w:p w:rsidR="0019450C" w:rsidRDefault="001B2128">
                    <w:pPr>
                      <w:pStyle w:val="Pidipagina"/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>
                      <w:rPr>
                        <w:rStyle w:val="Numeropagina"/>
                        <w:color w:val="000000"/>
                      </w:rPr>
                      <w:t>40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128" w:rsidRDefault="001B2128" w:rsidP="00F97B45">
      <w:pPr>
        <w:spacing w:after="0" w:line="240" w:lineRule="auto"/>
      </w:pPr>
      <w:r>
        <w:separator/>
      </w:r>
    </w:p>
  </w:footnote>
  <w:footnote w:type="continuationSeparator" w:id="0">
    <w:p w:rsidR="001B2128" w:rsidRDefault="001B2128" w:rsidP="00F97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>
    <w:pPr>
      <w:pStyle w:val="Intestazione"/>
    </w:pPr>
    <w:r>
      <w:rPr>
        <w:noProof/>
        <w:lang w:eastAsia="it-IT"/>
      </w:rPr>
      <w:drawing>
        <wp:inline distT="0" distB="0" distL="0" distR="0" wp14:anchorId="2348A9B0" wp14:editId="35A282FB">
          <wp:extent cx="6120130" cy="511810"/>
          <wp:effectExtent l="0" t="0" r="0" b="0"/>
          <wp:docPr id="1" name="Immagin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11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>
    <w:pPr>
      <w:pStyle w:val="Intestazione"/>
    </w:pPr>
    <w:r>
      <w:rPr>
        <w:noProof/>
        <w:lang w:eastAsia="it-IT"/>
      </w:rPr>
      <w:drawing>
        <wp:inline distT="0" distB="0" distL="0" distR="0" wp14:anchorId="2C0FAF78" wp14:editId="70CB522D">
          <wp:extent cx="6120130" cy="605790"/>
          <wp:effectExtent l="0" t="0" r="0" b="0"/>
          <wp:docPr id="2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>
    <w:pPr>
      <w:pStyle w:val="Intestazione"/>
    </w:pPr>
    <w:r>
      <w:rPr>
        <w:noProof/>
        <w:lang w:eastAsia="it-IT"/>
      </w:rPr>
      <w:drawing>
        <wp:inline distT="0" distB="0" distL="0" distR="0" wp14:anchorId="5E19C8BF" wp14:editId="1E371FCE">
          <wp:extent cx="6120130" cy="605790"/>
          <wp:effectExtent l="0" t="0" r="0" b="0"/>
          <wp:docPr id="3" name="Immagin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>
    <w:pPr>
      <w:pStyle w:val="Intestazione"/>
    </w:pPr>
    <w:r>
      <w:rPr>
        <w:noProof/>
        <w:lang w:eastAsia="it-IT"/>
      </w:rPr>
      <w:drawing>
        <wp:inline distT="0" distB="0" distL="0" distR="0" wp14:anchorId="0CD813E0" wp14:editId="587F1EAA">
          <wp:extent cx="6120130" cy="605790"/>
          <wp:effectExtent l="0" t="0" r="0" b="0"/>
          <wp:docPr id="4" name="Immagi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magine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F97B45">
    <w:pPr>
      <w:pStyle w:val="Intestazione"/>
    </w:pPr>
    <w:r>
      <w:rPr>
        <w:noProof/>
        <w:lang w:eastAsia="it-IT"/>
      </w:rPr>
      <w:drawing>
        <wp:inline distT="0" distB="0" distL="0" distR="0" wp14:anchorId="442A89F5" wp14:editId="2EFB67D4">
          <wp:extent cx="6120130" cy="605790"/>
          <wp:effectExtent l="0" t="0" r="0" b="0"/>
          <wp:docPr id="5" name="Immagin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0C" w:rsidRDefault="001B212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sz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Liberation Serif" w:hAnsi="Liberation Serif" w:cs="Verdana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3"/>
    <w:multiLevelType w:val="multilevel"/>
    <w:tmpl w:val="00000003"/>
    <w:name w:val="WWNum4"/>
    <w:lvl w:ilvl="0">
      <w:start w:val="1"/>
      <w:numFmt w:val="bullet"/>
      <w:lvlText w:val="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Num5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Microsoft Sans Serif" w:hAnsi="Microsoft Sans Serif" w:cs="Microsoft Sans Serif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4">
    <w:nsid w:val="00000028"/>
    <w:multiLevelType w:val="single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>
    <w:nsid w:val="032A00E8"/>
    <w:multiLevelType w:val="multilevel"/>
    <w:tmpl w:val="EE0E2762"/>
    <w:lvl w:ilvl="0">
      <w:start w:val="1"/>
      <w:numFmt w:val="upperLetter"/>
      <w:pStyle w:val="a1TITOLOCAPITOLO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Arial"/>
        <w:b w:val="0"/>
        <w:i w:val="0"/>
        <w:sz w:val="24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A494159"/>
    <w:multiLevelType w:val="multilevel"/>
    <w:tmpl w:val="7982EE3A"/>
    <w:styleLink w:val="WWNum14"/>
    <w:lvl w:ilvl="0">
      <w:start w:val="1"/>
      <w:numFmt w:val="upperRoman"/>
      <w:lvlText w:val="%1."/>
      <w:lvlJc w:val="righ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>
    <w:nsid w:val="0AB91BE7"/>
    <w:multiLevelType w:val="multilevel"/>
    <w:tmpl w:val="6A1E9A22"/>
    <w:styleLink w:val="WWNum9"/>
    <w:lvl w:ilvl="0">
      <w:numFmt w:val="bullet"/>
      <w:lvlText w:val="-"/>
      <w:lvlJc w:val="left"/>
      <w:rPr>
        <w:rFonts w:ascii="Verdana" w:hAnsi="Verdana" w:cs="Verdana"/>
        <w:i w:val="0"/>
        <w:color w:val="000000"/>
        <w:sz w:val="20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>
    <w:nsid w:val="113E3DEA"/>
    <w:multiLevelType w:val="multilevel"/>
    <w:tmpl w:val="FA1EE8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Arial Unicode MS" w:hAnsi="Arial" w:cs="Arial Unicode MS"/>
        <w:bCs/>
        <w:strike w:val="0"/>
        <w:dstrike w:val="0"/>
        <w:lang w:eastAsia="zh-C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32C74528"/>
    <w:multiLevelType w:val="multilevel"/>
    <w:tmpl w:val="8FF88846"/>
    <w:lvl w:ilvl="0">
      <w:start w:val="14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Verdan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41912292"/>
    <w:multiLevelType w:val="multilevel"/>
    <w:tmpl w:val="F758A2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1">
    <w:nsid w:val="429750EA"/>
    <w:multiLevelType w:val="multilevel"/>
    <w:tmpl w:val="ECB81194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 Narrow" w:hAnsi="Arial Narrow"/>
        <w:b w:val="0"/>
        <w:sz w:val="24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533739C1"/>
    <w:multiLevelType w:val="multilevel"/>
    <w:tmpl w:val="E08049D4"/>
    <w:styleLink w:val="WWNum15"/>
    <w:lvl w:ilvl="0">
      <w:start w:val="1"/>
      <w:numFmt w:val="upperRoman"/>
      <w:lvlText w:val="%1."/>
      <w:lvlJc w:val="righ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3">
    <w:nsid w:val="55962893"/>
    <w:multiLevelType w:val="multilevel"/>
    <w:tmpl w:val="78EEBC06"/>
    <w:styleLink w:val="WWNum17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4">
    <w:nsid w:val="58916C5A"/>
    <w:multiLevelType w:val="multilevel"/>
    <w:tmpl w:val="03E6DFF2"/>
    <w:styleLink w:val="WWNum2"/>
    <w:lvl w:ilvl="0">
      <w:start w:val="1"/>
      <w:numFmt w:val="lowerLetter"/>
      <w:lvlText w:val="%1)"/>
      <w:lvlJc w:val="left"/>
      <w:rPr>
        <w:rFonts w:ascii="Times New Roman" w:hAnsi="Times New Roman"/>
        <w:b w:val="0"/>
        <w:i w:val="0"/>
        <w:strike w:val="0"/>
        <w:dstrike w:val="0"/>
        <w:sz w:val="22"/>
        <w:szCs w:val="24"/>
        <w:lang w:eastAsia="zh-C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>
    <w:nsid w:val="5DCC384D"/>
    <w:multiLevelType w:val="multilevel"/>
    <w:tmpl w:val="3CE23ADA"/>
    <w:styleLink w:val="WWNum10"/>
    <w:lvl w:ilvl="0">
      <w:numFmt w:val="bullet"/>
      <w:lvlText w:val="-"/>
      <w:lvlJc w:val="left"/>
      <w:rPr>
        <w:rFonts w:ascii="Microsoft Sans Serif" w:hAnsi="Microsoft Sans Serif" w:cs="Microsoft Sans Serif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>
    <w:nsid w:val="62F64402"/>
    <w:multiLevelType w:val="multilevel"/>
    <w:tmpl w:val="6F905472"/>
    <w:lvl w:ilvl="0">
      <w:start w:val="1"/>
      <w:numFmt w:val="bullet"/>
      <w:pStyle w:val="a5bElencopuntatoletter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lang w:eastAsia="zh-C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lang w:eastAsia="zh-C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lang w:eastAsia="zh-C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>
    <w:nsid w:val="6545421B"/>
    <w:multiLevelType w:val="multilevel"/>
    <w:tmpl w:val="84E24DB6"/>
    <w:styleLink w:val="WWNum11"/>
    <w:lvl w:ilvl="0">
      <w:numFmt w:val="bullet"/>
      <w:lvlText w:val=""/>
      <w:lvlJc w:val="left"/>
      <w:rPr>
        <w:rFonts w:ascii="Symbol" w:hAnsi="Symbol" w:cs="Symbol"/>
        <w:strike w:val="0"/>
        <w:dstrike w:val="0"/>
        <w:sz w:val="22"/>
        <w:szCs w:val="22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>
    <w:nsid w:val="6E4A5FED"/>
    <w:multiLevelType w:val="multilevel"/>
    <w:tmpl w:val="7EBA3C10"/>
    <w:lvl w:ilvl="0">
      <w:start w:val="1"/>
      <w:numFmt w:val="bullet"/>
      <w:pStyle w:val="a3TDTitoloSottoparagrafo"/>
      <w:lvlText w:val="-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cs="Lucida Sans Unicode" w:hint="default"/>
        <w:sz w:val="36"/>
        <w:lang w:eastAsia="zh-C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7ED15BEF"/>
    <w:multiLevelType w:val="multilevel"/>
    <w:tmpl w:val="7626325E"/>
    <w:styleLink w:val="WWNum16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num w:numId="1">
    <w:abstractNumId w:val="11"/>
  </w:num>
  <w:num w:numId="2">
    <w:abstractNumId w:val="18"/>
  </w:num>
  <w:num w:numId="3">
    <w:abstractNumId w:val="16"/>
  </w:num>
  <w:num w:numId="4">
    <w:abstractNumId w:val="5"/>
  </w:num>
  <w:num w:numId="5">
    <w:abstractNumId w:val="9"/>
  </w:num>
  <w:num w:numId="6">
    <w:abstractNumId w:val="10"/>
  </w:num>
  <w:num w:numId="7">
    <w:abstractNumId w:val="8"/>
  </w:num>
  <w:num w:numId="8">
    <w:abstractNumId w:val="7"/>
  </w:num>
  <w:num w:numId="9">
    <w:abstractNumId w:val="14"/>
  </w:num>
  <w:num w:numId="10">
    <w:abstractNumId w:val="19"/>
  </w:num>
  <w:num w:numId="11">
    <w:abstractNumId w:val="13"/>
  </w:num>
  <w:num w:numId="12">
    <w:abstractNumId w:val="17"/>
  </w:num>
  <w:num w:numId="13">
    <w:abstractNumId w:val="15"/>
  </w:num>
  <w:num w:numId="14">
    <w:abstractNumId w:val="6"/>
  </w:num>
  <w:num w:numId="15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B45"/>
    <w:rsid w:val="001B2128"/>
    <w:rsid w:val="00591ACB"/>
    <w:rsid w:val="00F9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index 1" w:uiPriority="0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qFormat="1"/>
    <w:lsdException w:name="header" w:uiPriority="0"/>
    <w:lsdException w:name="footer" w:uiPriority="0"/>
    <w:lsdException w:name="index heading" w:uiPriority="0"/>
    <w:lsdException w:name="caption" w:uiPriority="0" w:qFormat="1"/>
    <w:lsdException w:name="annotation reference" w:qFormat="1"/>
    <w:lsdException w:name="line number" w:uiPriority="0" w:qFormat="1"/>
    <w:lsdException w:name="page number" w:uiPriority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uiPriority="0" w:qFormat="1"/>
    <w:lsdException w:name="HTML Preformatted" w:uiPriority="0" w:qFormat="1"/>
    <w:lsdException w:name="HTML Typewriter" w:uiPriority="0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F97B45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paragraph" w:styleId="Titolo2">
    <w:name w:val="heading 2"/>
    <w:basedOn w:val="Normale"/>
    <w:next w:val="Normale"/>
    <w:link w:val="Titolo2Carattere"/>
    <w:qFormat/>
    <w:rsid w:val="00F97B45"/>
    <w:pPr>
      <w:keepNext/>
      <w:numPr>
        <w:ilvl w:val="1"/>
        <w:numId w:val="1"/>
      </w:numPr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Titolo3">
    <w:name w:val="heading 3"/>
    <w:basedOn w:val="Normale"/>
    <w:next w:val="Normale"/>
    <w:link w:val="Titolo3Carattere"/>
    <w:qFormat/>
    <w:rsid w:val="00F97B45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zh-CN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F97B45"/>
    <w:pPr>
      <w:keepNext/>
      <w:keepLines/>
      <w:spacing w:before="200" w:after="0"/>
      <w:outlineLvl w:val="3"/>
    </w:pPr>
    <w:rPr>
      <w:rFonts w:ascii="Cambria" w:eastAsia="Cambria" w:hAnsi="Cambria" w:cs="Cambria"/>
      <w:i/>
      <w:iCs/>
      <w:color w:val="365F91"/>
      <w:sz w:val="24"/>
      <w:szCs w:val="24"/>
      <w:lang w:eastAsia="zh-CN"/>
    </w:rPr>
  </w:style>
  <w:style w:type="paragraph" w:styleId="Titolo5">
    <w:name w:val="heading 5"/>
    <w:basedOn w:val="Normale"/>
    <w:next w:val="Normale"/>
    <w:link w:val="Titolo5Carattere"/>
    <w:qFormat/>
    <w:rsid w:val="00F97B45"/>
    <w:pPr>
      <w:keepNext/>
      <w:numPr>
        <w:ilvl w:val="4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itolo6">
    <w:name w:val="heading 6"/>
    <w:basedOn w:val="Normale"/>
    <w:next w:val="Normale"/>
    <w:link w:val="Titolo6Carattere"/>
    <w:qFormat/>
    <w:rsid w:val="00F97B45"/>
    <w:pPr>
      <w:keepNext/>
      <w:numPr>
        <w:ilvl w:val="5"/>
        <w:numId w:val="1"/>
      </w:numPr>
      <w:suppressAutoHyphens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Titolo7">
    <w:name w:val="heading 7"/>
    <w:basedOn w:val="Normale"/>
    <w:next w:val="Normale"/>
    <w:link w:val="Titolo7Carattere"/>
    <w:qFormat/>
    <w:rsid w:val="00F97B45"/>
    <w:pPr>
      <w:keepNext/>
      <w:numPr>
        <w:ilvl w:val="6"/>
        <w:numId w:val="1"/>
      </w:numPr>
      <w:pBdr>
        <w:top w:val="single" w:sz="4" w:space="1" w:color="000000"/>
        <w:left w:val="single" w:sz="4" w:space="2" w:color="000000"/>
        <w:bottom w:val="single" w:sz="4" w:space="1" w:color="000000"/>
        <w:right w:val="single" w:sz="4" w:space="4" w:color="000000"/>
      </w:pBdr>
      <w:suppressAutoHyphens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rsid w:val="00F97B45"/>
    <w:pPr>
      <w:keepNext/>
      <w:keepLines/>
      <w:spacing w:before="200" w:after="0"/>
      <w:outlineLvl w:val="7"/>
    </w:pPr>
    <w:rPr>
      <w:rFonts w:ascii="Cambria" w:eastAsia="Cambria" w:hAnsi="Cambria" w:cs="Cambria"/>
      <w:color w:val="272727"/>
      <w:sz w:val="21"/>
      <w:szCs w:val="21"/>
      <w:lang w:eastAsia="zh-CN"/>
    </w:rPr>
  </w:style>
  <w:style w:type="paragraph" w:styleId="Titolo9">
    <w:name w:val="heading 9"/>
    <w:basedOn w:val="Normale"/>
    <w:next w:val="Normale"/>
    <w:link w:val="Titolo9Carattere"/>
    <w:qFormat/>
    <w:rsid w:val="00F97B45"/>
    <w:pPr>
      <w:keepNext/>
      <w:numPr>
        <w:ilvl w:val="8"/>
        <w:numId w:val="1"/>
      </w:numPr>
      <w:suppressAutoHyphens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F97B45"/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character" w:customStyle="1" w:styleId="Titolo2Carattere">
    <w:name w:val="Titolo 2 Carattere"/>
    <w:basedOn w:val="Carpredefinitoparagrafo"/>
    <w:link w:val="Titolo2"/>
    <w:qFormat/>
    <w:rsid w:val="00F97B45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Titolo3Carattere">
    <w:name w:val="Titolo 3 Carattere"/>
    <w:basedOn w:val="Carpredefinitoparagrafo"/>
    <w:link w:val="Titolo3"/>
    <w:qFormat/>
    <w:rsid w:val="00F97B45"/>
    <w:rPr>
      <w:rFonts w:ascii="Arial" w:eastAsia="Times New Roman" w:hAnsi="Arial" w:cs="Arial"/>
      <w:b/>
      <w:bCs/>
      <w:sz w:val="26"/>
      <w:szCs w:val="26"/>
      <w:lang w:eastAsia="zh-CN"/>
    </w:rPr>
  </w:style>
  <w:style w:type="paragraph" w:customStyle="1" w:styleId="Titolo41">
    <w:name w:val="Titolo 41"/>
    <w:basedOn w:val="Normale"/>
    <w:next w:val="Normale"/>
    <w:unhideWhenUsed/>
    <w:qFormat/>
    <w:rsid w:val="00F97B45"/>
    <w:pPr>
      <w:keepNext/>
      <w:keepLines/>
      <w:suppressAutoHyphens/>
      <w:spacing w:before="40" w:after="0" w:line="240" w:lineRule="auto"/>
      <w:outlineLvl w:val="3"/>
    </w:pPr>
    <w:rPr>
      <w:rFonts w:ascii="Cambria" w:eastAsia="Cambria" w:hAnsi="Cambria" w:cs="Cambria"/>
      <w:i/>
      <w:iCs/>
      <w:color w:val="365F91"/>
      <w:sz w:val="24"/>
      <w:szCs w:val="24"/>
      <w:lang w:eastAsia="zh-CN"/>
    </w:rPr>
  </w:style>
  <w:style w:type="character" w:customStyle="1" w:styleId="Titolo5Carattere">
    <w:name w:val="Titolo 5 Carattere"/>
    <w:basedOn w:val="Carpredefinitoparagrafo"/>
    <w:link w:val="Titolo5"/>
    <w:qFormat/>
    <w:rsid w:val="00F97B45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Titolo6Carattere">
    <w:name w:val="Titolo 6 Carattere"/>
    <w:basedOn w:val="Carpredefinitoparagrafo"/>
    <w:link w:val="Titolo6"/>
    <w:qFormat/>
    <w:rsid w:val="00F97B45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Titolo7Carattere">
    <w:name w:val="Titolo 7 Carattere"/>
    <w:basedOn w:val="Carpredefinitoparagrafo"/>
    <w:link w:val="Titolo7"/>
    <w:qFormat/>
    <w:rsid w:val="00F97B45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Titolo81">
    <w:name w:val="Titolo 81"/>
    <w:basedOn w:val="Normale"/>
    <w:next w:val="Normale"/>
    <w:unhideWhenUsed/>
    <w:qFormat/>
    <w:rsid w:val="00F97B45"/>
    <w:pPr>
      <w:keepNext/>
      <w:keepLines/>
      <w:suppressAutoHyphens/>
      <w:spacing w:before="40" w:after="0" w:line="240" w:lineRule="auto"/>
      <w:outlineLvl w:val="7"/>
    </w:pPr>
    <w:rPr>
      <w:rFonts w:ascii="Cambria" w:eastAsia="Cambria" w:hAnsi="Cambria" w:cs="Cambria"/>
      <w:color w:val="272727"/>
      <w:sz w:val="21"/>
      <w:szCs w:val="21"/>
      <w:lang w:eastAsia="zh-CN"/>
    </w:rPr>
  </w:style>
  <w:style w:type="character" w:customStyle="1" w:styleId="Titolo9Carattere">
    <w:name w:val="Titolo 9 Carattere"/>
    <w:basedOn w:val="Carpredefinitoparagrafo"/>
    <w:link w:val="Titolo9"/>
    <w:qFormat/>
    <w:rsid w:val="00F97B45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numbering" w:customStyle="1" w:styleId="Nessunelenco1">
    <w:name w:val="Nessun elenco1"/>
    <w:next w:val="Nessunelenco"/>
    <w:uiPriority w:val="99"/>
    <w:semiHidden/>
    <w:unhideWhenUsed/>
    <w:rsid w:val="00F97B45"/>
  </w:style>
  <w:style w:type="character" w:customStyle="1" w:styleId="WW8Num1z0">
    <w:name w:val="WW8Num1z0"/>
    <w:qFormat/>
    <w:rsid w:val="00F97B45"/>
  </w:style>
  <w:style w:type="character" w:customStyle="1" w:styleId="WW8Num1z1">
    <w:name w:val="WW8Num1z1"/>
    <w:qFormat/>
    <w:rsid w:val="00F97B45"/>
  </w:style>
  <w:style w:type="character" w:customStyle="1" w:styleId="WW8Num1z2">
    <w:name w:val="WW8Num1z2"/>
    <w:qFormat/>
    <w:rsid w:val="00F97B45"/>
  </w:style>
  <w:style w:type="character" w:customStyle="1" w:styleId="WW8Num1z3">
    <w:name w:val="WW8Num1z3"/>
    <w:qFormat/>
    <w:rsid w:val="00F97B45"/>
  </w:style>
  <w:style w:type="character" w:customStyle="1" w:styleId="WW8Num1z4">
    <w:name w:val="WW8Num1z4"/>
    <w:qFormat/>
    <w:rsid w:val="00F97B45"/>
  </w:style>
  <w:style w:type="character" w:customStyle="1" w:styleId="WW8Num1z5">
    <w:name w:val="WW8Num1z5"/>
    <w:qFormat/>
    <w:rsid w:val="00F97B45"/>
  </w:style>
  <w:style w:type="character" w:customStyle="1" w:styleId="WW8Num1z6">
    <w:name w:val="WW8Num1z6"/>
    <w:qFormat/>
    <w:rsid w:val="00F97B45"/>
  </w:style>
  <w:style w:type="character" w:customStyle="1" w:styleId="WW8Num1z7">
    <w:name w:val="WW8Num1z7"/>
    <w:qFormat/>
    <w:rsid w:val="00F97B45"/>
  </w:style>
  <w:style w:type="character" w:customStyle="1" w:styleId="WW8Num1z8">
    <w:name w:val="WW8Num1z8"/>
    <w:qFormat/>
    <w:rsid w:val="00F97B45"/>
  </w:style>
  <w:style w:type="character" w:customStyle="1" w:styleId="WW8Num2z0">
    <w:name w:val="WW8Num2z0"/>
    <w:qFormat/>
    <w:rsid w:val="00F97B45"/>
    <w:rPr>
      <w:rFonts w:ascii="Symbol" w:hAnsi="Symbol" w:cs="Symbol"/>
      <w:b/>
      <w:sz w:val="20"/>
      <w:szCs w:val="20"/>
    </w:rPr>
  </w:style>
  <w:style w:type="character" w:customStyle="1" w:styleId="WW8Num3z0">
    <w:name w:val="WW8Num3z0"/>
    <w:qFormat/>
    <w:rsid w:val="00F97B45"/>
  </w:style>
  <w:style w:type="character" w:customStyle="1" w:styleId="WW8Num4z0">
    <w:name w:val="WW8Num4z0"/>
    <w:qFormat/>
    <w:rsid w:val="00F97B45"/>
    <w:rPr>
      <w:rFonts w:ascii="Arial" w:hAnsi="Arial" w:cs="Arial"/>
      <w:szCs w:val="24"/>
      <w:lang w:eastAsia="zh-CN"/>
    </w:rPr>
  </w:style>
  <w:style w:type="character" w:customStyle="1" w:styleId="WW8Num5z0">
    <w:name w:val="WW8Num5z0"/>
    <w:qFormat/>
    <w:rsid w:val="00F97B45"/>
    <w:rPr>
      <w:rFonts w:ascii="Arial" w:eastAsia="Arial Unicode MS" w:hAnsi="Arial" w:cs="Arial Unicode MS"/>
      <w:bCs/>
      <w:strike w:val="0"/>
      <w:dstrike w:val="0"/>
      <w:lang w:eastAsia="zh-CN"/>
    </w:rPr>
  </w:style>
  <w:style w:type="character" w:customStyle="1" w:styleId="WW8Num6z0">
    <w:name w:val="WW8Num6z0"/>
    <w:qFormat/>
    <w:rsid w:val="00F97B45"/>
    <w:rPr>
      <w:rFonts w:ascii="Lucida Sans Unicode" w:hAnsi="Lucida Sans Unicode" w:cs="Times New Roman"/>
      <w:sz w:val="36"/>
      <w:lang w:eastAsia="zh-CN"/>
    </w:rPr>
  </w:style>
  <w:style w:type="character" w:customStyle="1" w:styleId="WW8Num7z0">
    <w:name w:val="WW8Num7z0"/>
    <w:qFormat/>
    <w:rsid w:val="00F97B45"/>
    <w:rPr>
      <w:rFonts w:ascii="Symbol" w:hAnsi="Symbol" w:cs="OpenSymbol"/>
      <w:lang w:eastAsia="zh-CN"/>
    </w:rPr>
  </w:style>
  <w:style w:type="character" w:customStyle="1" w:styleId="WW8Num7z1">
    <w:name w:val="WW8Num7z1"/>
    <w:qFormat/>
    <w:rsid w:val="00F97B45"/>
    <w:rPr>
      <w:rFonts w:ascii="OpenSymbol" w:hAnsi="OpenSymbol" w:cs="OpenSymbol"/>
    </w:rPr>
  </w:style>
  <w:style w:type="character" w:customStyle="1" w:styleId="WW8Num8z0">
    <w:name w:val="WW8Num8z0"/>
    <w:qFormat/>
    <w:rsid w:val="00F97B45"/>
    <w:rPr>
      <w:rFonts w:ascii="Arial" w:eastAsia="Calibri" w:hAnsi="Arial" w:cs="Arial"/>
      <w:b w:val="0"/>
      <w:bCs/>
      <w:i/>
      <w:iCs/>
      <w:sz w:val="20"/>
      <w:szCs w:val="20"/>
      <w:lang w:eastAsia="zh-CN"/>
    </w:rPr>
  </w:style>
  <w:style w:type="character" w:customStyle="1" w:styleId="WW8Num9z0">
    <w:name w:val="WW8Num9z0"/>
    <w:qFormat/>
    <w:rsid w:val="00F97B45"/>
    <w:rPr>
      <w:rFonts w:ascii="Verdana" w:eastAsia="Times New Roman" w:hAnsi="Verdana" w:cs="Times New Roman"/>
      <w:sz w:val="16"/>
      <w:szCs w:val="20"/>
    </w:rPr>
  </w:style>
  <w:style w:type="character" w:customStyle="1" w:styleId="WW8Num10z0">
    <w:name w:val="WW8Num10z0"/>
    <w:qFormat/>
    <w:rsid w:val="00F97B45"/>
    <w:rPr>
      <w:rFonts w:ascii="Arial" w:hAnsi="Arial" w:cs="Arial"/>
      <w:strike/>
      <w:szCs w:val="24"/>
      <w:lang w:eastAsia="zh-CN"/>
    </w:rPr>
  </w:style>
  <w:style w:type="character" w:customStyle="1" w:styleId="WW8Num11z0">
    <w:name w:val="WW8Num11z0"/>
    <w:qFormat/>
    <w:rsid w:val="00F97B45"/>
    <w:rPr>
      <w:rFonts w:ascii="Arial" w:hAnsi="Arial" w:cs="Arial"/>
      <w:b w:val="0"/>
      <w:i w:val="0"/>
      <w:sz w:val="20"/>
      <w:szCs w:val="20"/>
    </w:rPr>
  </w:style>
  <w:style w:type="character" w:customStyle="1" w:styleId="WW8Num12z0">
    <w:name w:val="WW8Num12z0"/>
    <w:qFormat/>
    <w:rsid w:val="00F97B45"/>
    <w:rPr>
      <w:rFonts w:ascii="Lucida Sans Unicode" w:hAnsi="Lucida Sans Unicode" w:cs="Symbol"/>
    </w:rPr>
  </w:style>
  <w:style w:type="character" w:customStyle="1" w:styleId="WW8Num12z1">
    <w:name w:val="WW8Num12z1"/>
    <w:qFormat/>
    <w:rsid w:val="00F97B45"/>
  </w:style>
  <w:style w:type="character" w:customStyle="1" w:styleId="WW8Num12z2">
    <w:name w:val="WW8Num12z2"/>
    <w:qFormat/>
    <w:rsid w:val="00F97B45"/>
  </w:style>
  <w:style w:type="character" w:customStyle="1" w:styleId="WW8Num12z3">
    <w:name w:val="WW8Num12z3"/>
    <w:qFormat/>
    <w:rsid w:val="00F97B45"/>
  </w:style>
  <w:style w:type="character" w:customStyle="1" w:styleId="WW8Num12z4">
    <w:name w:val="WW8Num12z4"/>
    <w:qFormat/>
    <w:rsid w:val="00F97B45"/>
  </w:style>
  <w:style w:type="character" w:customStyle="1" w:styleId="WW8Num12z5">
    <w:name w:val="WW8Num12z5"/>
    <w:qFormat/>
    <w:rsid w:val="00F97B45"/>
  </w:style>
  <w:style w:type="character" w:customStyle="1" w:styleId="WW8Num12z6">
    <w:name w:val="WW8Num12z6"/>
    <w:qFormat/>
    <w:rsid w:val="00F97B45"/>
  </w:style>
  <w:style w:type="character" w:customStyle="1" w:styleId="WW8Num12z7">
    <w:name w:val="WW8Num12z7"/>
    <w:qFormat/>
    <w:rsid w:val="00F97B45"/>
  </w:style>
  <w:style w:type="character" w:customStyle="1" w:styleId="WW8Num12z8">
    <w:name w:val="WW8Num12z8"/>
    <w:qFormat/>
    <w:rsid w:val="00F97B45"/>
  </w:style>
  <w:style w:type="character" w:customStyle="1" w:styleId="WW8Num13z0">
    <w:name w:val="WW8Num13z0"/>
    <w:qFormat/>
    <w:rsid w:val="00F97B45"/>
  </w:style>
  <w:style w:type="character" w:customStyle="1" w:styleId="WW8Num14z0">
    <w:name w:val="WW8Num14z0"/>
    <w:qFormat/>
    <w:rsid w:val="00F97B45"/>
    <w:rPr>
      <w:u w:val="single"/>
    </w:rPr>
  </w:style>
  <w:style w:type="character" w:customStyle="1" w:styleId="WW8Num15z0">
    <w:name w:val="WW8Num15z0"/>
    <w:qFormat/>
    <w:rsid w:val="00F97B45"/>
  </w:style>
  <w:style w:type="character" w:customStyle="1" w:styleId="WW8Num16z0">
    <w:name w:val="WW8Num16z0"/>
    <w:qFormat/>
    <w:rsid w:val="00F97B45"/>
    <w:rPr>
      <w:rFonts w:ascii="Wingdings" w:hAnsi="Wingdings" w:cs="Wingdings"/>
      <w:color w:val="000000"/>
      <w:sz w:val="16"/>
      <w:szCs w:val="20"/>
    </w:rPr>
  </w:style>
  <w:style w:type="character" w:customStyle="1" w:styleId="WW8Num17z0">
    <w:name w:val="WW8Num17z0"/>
    <w:qFormat/>
    <w:rsid w:val="00F97B45"/>
  </w:style>
  <w:style w:type="character" w:customStyle="1" w:styleId="WW8Num18z0">
    <w:name w:val="WW8Num18z0"/>
    <w:qFormat/>
    <w:rsid w:val="00F97B45"/>
  </w:style>
  <w:style w:type="character" w:customStyle="1" w:styleId="WW8Num18z1">
    <w:name w:val="WW8Num18z1"/>
    <w:qFormat/>
    <w:rsid w:val="00F97B45"/>
  </w:style>
  <w:style w:type="character" w:customStyle="1" w:styleId="WW8Num18z2">
    <w:name w:val="WW8Num18z2"/>
    <w:qFormat/>
    <w:rsid w:val="00F97B45"/>
  </w:style>
  <w:style w:type="character" w:customStyle="1" w:styleId="WW8Num18z3">
    <w:name w:val="WW8Num18z3"/>
    <w:qFormat/>
    <w:rsid w:val="00F97B45"/>
  </w:style>
  <w:style w:type="character" w:customStyle="1" w:styleId="WW8Num18z4">
    <w:name w:val="WW8Num18z4"/>
    <w:qFormat/>
    <w:rsid w:val="00F97B45"/>
  </w:style>
  <w:style w:type="character" w:customStyle="1" w:styleId="WW8Num18z5">
    <w:name w:val="WW8Num18z5"/>
    <w:qFormat/>
    <w:rsid w:val="00F97B45"/>
  </w:style>
  <w:style w:type="character" w:customStyle="1" w:styleId="WW8Num18z6">
    <w:name w:val="WW8Num18z6"/>
    <w:qFormat/>
    <w:rsid w:val="00F97B45"/>
  </w:style>
  <w:style w:type="character" w:customStyle="1" w:styleId="WW8Num18z7">
    <w:name w:val="WW8Num18z7"/>
    <w:qFormat/>
    <w:rsid w:val="00F97B45"/>
  </w:style>
  <w:style w:type="character" w:customStyle="1" w:styleId="WW8Num18z8">
    <w:name w:val="WW8Num18z8"/>
    <w:qFormat/>
    <w:rsid w:val="00F97B45"/>
  </w:style>
  <w:style w:type="character" w:customStyle="1" w:styleId="WW8Num19z0">
    <w:name w:val="WW8Num19z0"/>
    <w:qFormat/>
    <w:rsid w:val="00F97B45"/>
    <w:rPr>
      <w:rFonts w:ascii="Verdana" w:hAnsi="Verdana" w:cs="Verdana"/>
    </w:rPr>
  </w:style>
  <w:style w:type="character" w:customStyle="1" w:styleId="WW8Num20z0">
    <w:name w:val="WW8Num20z0"/>
    <w:qFormat/>
    <w:rsid w:val="00F97B45"/>
    <w:rPr>
      <w:rFonts w:ascii="Wingdings" w:hAnsi="Wingdings" w:cs="Wingdings"/>
      <w:color w:val="000000"/>
      <w:sz w:val="16"/>
      <w:szCs w:val="20"/>
    </w:rPr>
  </w:style>
  <w:style w:type="character" w:customStyle="1" w:styleId="WW8Num21z0">
    <w:name w:val="WW8Num21z0"/>
    <w:qFormat/>
    <w:rsid w:val="00F97B45"/>
    <w:rPr>
      <w:rFonts w:ascii="Wingdings" w:hAnsi="Wingdings" w:cs="Wingdings"/>
      <w:sz w:val="20"/>
      <w:szCs w:val="20"/>
    </w:rPr>
  </w:style>
  <w:style w:type="character" w:customStyle="1" w:styleId="WW8Num21z1">
    <w:name w:val="WW8Num21z1"/>
    <w:qFormat/>
    <w:rsid w:val="00F97B45"/>
    <w:rPr>
      <w:rFonts w:ascii="Verdana" w:hAnsi="Verdana" w:cs="Tahoma"/>
      <w:i/>
      <w:sz w:val="20"/>
      <w:szCs w:val="20"/>
    </w:rPr>
  </w:style>
  <w:style w:type="character" w:customStyle="1" w:styleId="WW8Num21z3">
    <w:name w:val="WW8Num21z3"/>
    <w:qFormat/>
    <w:rsid w:val="00F97B45"/>
    <w:rPr>
      <w:rFonts w:ascii="Symbol" w:hAnsi="Symbol" w:cs="Symbol"/>
    </w:rPr>
  </w:style>
  <w:style w:type="character" w:customStyle="1" w:styleId="WW8Num21z4">
    <w:name w:val="WW8Num21z4"/>
    <w:qFormat/>
    <w:rsid w:val="00F97B45"/>
    <w:rPr>
      <w:rFonts w:ascii="Courier New" w:hAnsi="Courier New" w:cs="Courier New"/>
    </w:rPr>
  </w:style>
  <w:style w:type="character" w:customStyle="1" w:styleId="WW8Num22z0">
    <w:name w:val="WW8Num22z0"/>
    <w:qFormat/>
    <w:rsid w:val="00F97B45"/>
    <w:rPr>
      <w:rFonts w:ascii="Verdana" w:hAnsi="Verdana" w:cs="Tahoma"/>
      <w:i/>
      <w:sz w:val="20"/>
      <w:szCs w:val="20"/>
    </w:rPr>
  </w:style>
  <w:style w:type="character" w:customStyle="1" w:styleId="WW8Num23z0">
    <w:name w:val="WW8Num23z0"/>
    <w:qFormat/>
    <w:rsid w:val="00F97B45"/>
  </w:style>
  <w:style w:type="character" w:customStyle="1" w:styleId="WW8Num24z0">
    <w:name w:val="WW8Num24z0"/>
    <w:qFormat/>
    <w:rsid w:val="00F97B45"/>
    <w:rPr>
      <w:rFonts w:ascii="Verdana" w:hAnsi="Verdana" w:cs="Verdana"/>
      <w:sz w:val="20"/>
      <w:szCs w:val="20"/>
    </w:rPr>
  </w:style>
  <w:style w:type="character" w:customStyle="1" w:styleId="WW8Num25z0">
    <w:name w:val="WW8Num25z0"/>
    <w:qFormat/>
    <w:rsid w:val="00F97B45"/>
    <w:rPr>
      <w:rFonts w:ascii="Wingdings" w:hAnsi="Wingdings" w:cs="Wingdings"/>
      <w:color w:val="000000"/>
      <w:sz w:val="16"/>
      <w:szCs w:val="20"/>
    </w:rPr>
  </w:style>
  <w:style w:type="character" w:customStyle="1" w:styleId="WW8Num26z0">
    <w:name w:val="WW8Num26z0"/>
    <w:qFormat/>
    <w:rsid w:val="00F97B45"/>
    <w:rPr>
      <w:rFonts w:ascii="Wingdings" w:hAnsi="Wingdings" w:cs="Wingdings"/>
    </w:rPr>
  </w:style>
  <w:style w:type="character" w:customStyle="1" w:styleId="WW8Num27z0">
    <w:name w:val="WW8Num27z0"/>
    <w:qFormat/>
    <w:rsid w:val="00F97B45"/>
    <w:rPr>
      <w:rFonts w:ascii="Verdana" w:hAnsi="Verdana" w:cs="Verdana"/>
      <w:sz w:val="18"/>
      <w:szCs w:val="18"/>
    </w:rPr>
  </w:style>
  <w:style w:type="character" w:customStyle="1" w:styleId="WW8Num28z0">
    <w:name w:val="WW8Num28z0"/>
    <w:qFormat/>
    <w:rsid w:val="00F97B45"/>
    <w:rPr>
      <w:rFonts w:ascii="Verdana" w:eastAsia="TimesNewRomanPSMT" w:hAnsi="Verdana" w:cs="Arial"/>
      <w:i w:val="0"/>
      <w:color w:val="000000"/>
      <w:sz w:val="20"/>
      <w:szCs w:val="20"/>
    </w:rPr>
  </w:style>
  <w:style w:type="character" w:customStyle="1" w:styleId="WW8Num29z0">
    <w:name w:val="WW8Num29z0"/>
    <w:qFormat/>
    <w:rsid w:val="00F97B45"/>
  </w:style>
  <w:style w:type="character" w:customStyle="1" w:styleId="WW8Num30z0">
    <w:name w:val="WW8Num30z0"/>
    <w:qFormat/>
    <w:rsid w:val="00F97B45"/>
  </w:style>
  <w:style w:type="character" w:customStyle="1" w:styleId="WW8Num31z0">
    <w:name w:val="WW8Num31z0"/>
    <w:qFormat/>
    <w:rsid w:val="00F97B45"/>
    <w:rPr>
      <w:rFonts w:ascii="Symbol" w:hAnsi="Symbol" w:cs="Symbol"/>
      <w:sz w:val="20"/>
      <w:szCs w:val="20"/>
    </w:rPr>
  </w:style>
  <w:style w:type="character" w:customStyle="1" w:styleId="WW8Num32z0">
    <w:name w:val="WW8Num32z0"/>
    <w:qFormat/>
    <w:rsid w:val="00F97B45"/>
  </w:style>
  <w:style w:type="character" w:customStyle="1" w:styleId="WW8Num33z0">
    <w:name w:val="WW8Num33z0"/>
    <w:qFormat/>
    <w:rsid w:val="00F97B45"/>
    <w:rPr>
      <w:rFonts w:ascii="Symbol" w:hAnsi="Symbol" w:cs="Symbol"/>
    </w:rPr>
  </w:style>
  <w:style w:type="character" w:customStyle="1" w:styleId="WW8Num34z0">
    <w:name w:val="WW8Num34z0"/>
    <w:qFormat/>
    <w:rsid w:val="00F97B45"/>
    <w:rPr>
      <w:rFonts w:ascii="Verdana" w:hAnsi="Verdana" w:cs="Verdana"/>
      <w:sz w:val="20"/>
      <w:szCs w:val="20"/>
    </w:rPr>
  </w:style>
  <w:style w:type="character" w:customStyle="1" w:styleId="WW8Num35z0">
    <w:name w:val="WW8Num35z0"/>
    <w:qFormat/>
    <w:rsid w:val="00F97B45"/>
    <w:rPr>
      <w:rFonts w:ascii="Wingdings" w:hAnsi="Wingdings" w:cs="Wingdings"/>
      <w:b/>
      <w:color w:val="000000"/>
      <w:sz w:val="24"/>
      <w:szCs w:val="20"/>
      <w:vertAlign w:val="superscript"/>
      <w:lang w:eastAsia="it-IT"/>
    </w:rPr>
  </w:style>
  <w:style w:type="character" w:customStyle="1" w:styleId="WW8Num36z0">
    <w:name w:val="WW8Num36z0"/>
    <w:qFormat/>
    <w:rsid w:val="00F97B45"/>
    <w:rPr>
      <w:b/>
      <w:i/>
      <w:u w:val="none"/>
    </w:rPr>
  </w:style>
  <w:style w:type="character" w:customStyle="1" w:styleId="WW8Num37z0">
    <w:name w:val="WW8Num37z0"/>
    <w:qFormat/>
    <w:rsid w:val="00F97B45"/>
    <w:rPr>
      <w:rFonts w:ascii="Verdana" w:hAnsi="Verdana" w:cs="Verdana"/>
      <w:sz w:val="16"/>
      <w:szCs w:val="16"/>
    </w:rPr>
  </w:style>
  <w:style w:type="character" w:customStyle="1" w:styleId="WW8Num38z0">
    <w:name w:val="WW8Num38z0"/>
    <w:qFormat/>
    <w:rsid w:val="00F97B45"/>
    <w:rPr>
      <w:rFonts w:ascii="Verdana" w:hAnsi="Verdana" w:cs="Times New Roman"/>
      <w:sz w:val="20"/>
      <w:szCs w:val="20"/>
    </w:rPr>
  </w:style>
  <w:style w:type="character" w:customStyle="1" w:styleId="WW8Num39z0">
    <w:name w:val="WW8Num39z0"/>
    <w:qFormat/>
    <w:rsid w:val="00F97B45"/>
  </w:style>
  <w:style w:type="character" w:customStyle="1" w:styleId="WW8Num40z0">
    <w:name w:val="WW8Num40z0"/>
    <w:qFormat/>
    <w:rsid w:val="00F97B45"/>
    <w:rPr>
      <w:rFonts w:ascii="Verdana" w:hAnsi="Verdana" w:cs="Verdana"/>
      <w:b/>
      <w:kern w:val="2"/>
      <w:sz w:val="20"/>
      <w:szCs w:val="20"/>
      <w:lang w:val="it-IT" w:eastAsia="it-IT"/>
    </w:rPr>
  </w:style>
  <w:style w:type="character" w:customStyle="1" w:styleId="WW8Num41z0">
    <w:name w:val="WW8Num41z0"/>
    <w:qFormat/>
    <w:rsid w:val="00F97B45"/>
    <w:rPr>
      <w:rFonts w:ascii="Symbol" w:hAnsi="Symbol" w:cs="Symbol"/>
      <w:color w:val="000000"/>
      <w:sz w:val="20"/>
      <w:szCs w:val="20"/>
    </w:rPr>
  </w:style>
  <w:style w:type="character" w:customStyle="1" w:styleId="WW8Num42z0">
    <w:name w:val="WW8Num42z0"/>
    <w:qFormat/>
    <w:rsid w:val="00F97B45"/>
  </w:style>
  <w:style w:type="character" w:customStyle="1" w:styleId="WW8Num43z0">
    <w:name w:val="WW8Num43z0"/>
    <w:qFormat/>
    <w:rsid w:val="00F97B45"/>
    <w:rPr>
      <w:rFonts w:ascii="Verdana" w:eastAsia="Arial Unicode MS" w:hAnsi="Verdana" w:cs="Times New Roman"/>
      <w:color w:val="auto"/>
      <w:sz w:val="20"/>
      <w:szCs w:val="20"/>
      <w:lang w:val="it-IT" w:eastAsia="it-IT" w:bidi="ar-SA"/>
    </w:rPr>
  </w:style>
  <w:style w:type="character" w:customStyle="1" w:styleId="WW8Num43z1">
    <w:name w:val="WW8Num43z1"/>
    <w:qFormat/>
    <w:rsid w:val="00F97B45"/>
    <w:rPr>
      <w:rFonts w:ascii="Courier New" w:hAnsi="Courier New" w:cs="Courier New"/>
      <w:sz w:val="20"/>
      <w:szCs w:val="20"/>
    </w:rPr>
  </w:style>
  <w:style w:type="character" w:customStyle="1" w:styleId="WW8Num43z3">
    <w:name w:val="WW8Num43z3"/>
    <w:qFormat/>
    <w:rsid w:val="00F97B45"/>
    <w:rPr>
      <w:rFonts w:ascii="Symbol" w:hAnsi="Symbol" w:cs="Symbol"/>
    </w:rPr>
  </w:style>
  <w:style w:type="character" w:customStyle="1" w:styleId="WW8Num43z5">
    <w:name w:val="WW8Num43z5"/>
    <w:qFormat/>
    <w:rsid w:val="00F97B45"/>
    <w:rPr>
      <w:rFonts w:ascii="Wingdings" w:hAnsi="Wingdings" w:cs="Wingdings"/>
    </w:rPr>
  </w:style>
  <w:style w:type="character" w:customStyle="1" w:styleId="WW8Num44z0">
    <w:name w:val="WW8Num44z0"/>
    <w:qFormat/>
    <w:rsid w:val="00F97B45"/>
  </w:style>
  <w:style w:type="character" w:customStyle="1" w:styleId="WW8Num45z0">
    <w:name w:val="WW8Num45z0"/>
    <w:qFormat/>
    <w:rsid w:val="00F97B45"/>
    <w:rPr>
      <w:rFonts w:ascii="Verdana" w:hAnsi="Verdana" w:cs="Verdana"/>
      <w:b/>
      <w:kern w:val="2"/>
      <w:sz w:val="20"/>
      <w:szCs w:val="20"/>
    </w:rPr>
  </w:style>
  <w:style w:type="character" w:customStyle="1" w:styleId="WW8Num46z0">
    <w:name w:val="WW8Num46z0"/>
    <w:qFormat/>
    <w:rsid w:val="00F97B45"/>
    <w:rPr>
      <w:rFonts w:ascii="Verdana" w:hAnsi="Verdana" w:cs="Verdana"/>
      <w:sz w:val="20"/>
      <w:szCs w:val="20"/>
    </w:rPr>
  </w:style>
  <w:style w:type="character" w:customStyle="1" w:styleId="WW8Num47z0">
    <w:name w:val="WW8Num47z0"/>
    <w:qFormat/>
    <w:rsid w:val="00F97B45"/>
  </w:style>
  <w:style w:type="character" w:customStyle="1" w:styleId="WW8Num47z1">
    <w:name w:val="WW8Num47z1"/>
    <w:qFormat/>
    <w:rsid w:val="00F97B45"/>
    <w:rPr>
      <w:rFonts w:ascii="Times New Roman" w:hAnsi="Times New Roman" w:cs="Times New Roman"/>
      <w:sz w:val="22"/>
    </w:rPr>
  </w:style>
  <w:style w:type="character" w:customStyle="1" w:styleId="WW8Num47z2">
    <w:name w:val="WW8Num47z2"/>
    <w:qFormat/>
    <w:rsid w:val="00F97B45"/>
  </w:style>
  <w:style w:type="character" w:customStyle="1" w:styleId="WW8Num47z3">
    <w:name w:val="WW8Num47z3"/>
    <w:qFormat/>
    <w:rsid w:val="00F97B45"/>
  </w:style>
  <w:style w:type="character" w:customStyle="1" w:styleId="WW8Num47z4">
    <w:name w:val="WW8Num47z4"/>
    <w:qFormat/>
    <w:rsid w:val="00F97B45"/>
  </w:style>
  <w:style w:type="character" w:customStyle="1" w:styleId="WW8Num47z5">
    <w:name w:val="WW8Num47z5"/>
    <w:qFormat/>
    <w:rsid w:val="00F97B45"/>
  </w:style>
  <w:style w:type="character" w:customStyle="1" w:styleId="WW8Num47z6">
    <w:name w:val="WW8Num47z6"/>
    <w:qFormat/>
    <w:rsid w:val="00F97B45"/>
  </w:style>
  <w:style w:type="character" w:customStyle="1" w:styleId="WW8Num47z7">
    <w:name w:val="WW8Num47z7"/>
    <w:qFormat/>
    <w:rsid w:val="00F97B45"/>
  </w:style>
  <w:style w:type="character" w:customStyle="1" w:styleId="WW8Num47z8">
    <w:name w:val="WW8Num47z8"/>
    <w:qFormat/>
    <w:rsid w:val="00F97B45"/>
  </w:style>
  <w:style w:type="character" w:customStyle="1" w:styleId="WW8Num48z0">
    <w:name w:val="WW8Num48z0"/>
    <w:qFormat/>
    <w:rsid w:val="00F97B45"/>
    <w:rPr>
      <w:rFonts w:cs="Verdana"/>
    </w:rPr>
  </w:style>
  <w:style w:type="character" w:customStyle="1" w:styleId="WW8Num49z0">
    <w:name w:val="WW8Num49z0"/>
    <w:qFormat/>
    <w:rsid w:val="00F97B45"/>
    <w:rPr>
      <w:rFonts w:cs="Times New Roman"/>
    </w:rPr>
  </w:style>
  <w:style w:type="character" w:customStyle="1" w:styleId="WW8Num49z1">
    <w:name w:val="WW8Num49z1"/>
    <w:qFormat/>
    <w:rsid w:val="00F97B45"/>
  </w:style>
  <w:style w:type="character" w:customStyle="1" w:styleId="WW8Num49z2">
    <w:name w:val="WW8Num49z2"/>
    <w:qFormat/>
    <w:rsid w:val="00F97B45"/>
  </w:style>
  <w:style w:type="character" w:customStyle="1" w:styleId="WW8Num49z3">
    <w:name w:val="WW8Num49z3"/>
    <w:qFormat/>
    <w:rsid w:val="00F97B45"/>
  </w:style>
  <w:style w:type="character" w:customStyle="1" w:styleId="WW8Num49z4">
    <w:name w:val="WW8Num49z4"/>
    <w:qFormat/>
    <w:rsid w:val="00F97B45"/>
  </w:style>
  <w:style w:type="character" w:customStyle="1" w:styleId="WW8Num49z5">
    <w:name w:val="WW8Num49z5"/>
    <w:qFormat/>
    <w:rsid w:val="00F97B45"/>
  </w:style>
  <w:style w:type="character" w:customStyle="1" w:styleId="WW8Num49z6">
    <w:name w:val="WW8Num49z6"/>
    <w:qFormat/>
    <w:rsid w:val="00F97B45"/>
  </w:style>
  <w:style w:type="character" w:customStyle="1" w:styleId="WW8Num49z7">
    <w:name w:val="WW8Num49z7"/>
    <w:qFormat/>
    <w:rsid w:val="00F97B45"/>
  </w:style>
  <w:style w:type="character" w:customStyle="1" w:styleId="WW8Num49z8">
    <w:name w:val="WW8Num49z8"/>
    <w:qFormat/>
    <w:rsid w:val="00F97B45"/>
  </w:style>
  <w:style w:type="character" w:customStyle="1" w:styleId="WW8Num19z1">
    <w:name w:val="WW8Num19z1"/>
    <w:qFormat/>
    <w:rsid w:val="00F97B45"/>
  </w:style>
  <w:style w:type="character" w:customStyle="1" w:styleId="WW8Num19z2">
    <w:name w:val="WW8Num19z2"/>
    <w:qFormat/>
    <w:rsid w:val="00F97B45"/>
  </w:style>
  <w:style w:type="character" w:customStyle="1" w:styleId="WW8Num19z3">
    <w:name w:val="WW8Num19z3"/>
    <w:qFormat/>
    <w:rsid w:val="00F97B45"/>
  </w:style>
  <w:style w:type="character" w:customStyle="1" w:styleId="WW8Num19z4">
    <w:name w:val="WW8Num19z4"/>
    <w:qFormat/>
    <w:rsid w:val="00F97B45"/>
  </w:style>
  <w:style w:type="character" w:customStyle="1" w:styleId="WW8Num19z5">
    <w:name w:val="WW8Num19z5"/>
    <w:qFormat/>
    <w:rsid w:val="00F97B45"/>
  </w:style>
  <w:style w:type="character" w:customStyle="1" w:styleId="WW8Num19z6">
    <w:name w:val="WW8Num19z6"/>
    <w:qFormat/>
    <w:rsid w:val="00F97B45"/>
  </w:style>
  <w:style w:type="character" w:customStyle="1" w:styleId="WW8Num19z7">
    <w:name w:val="WW8Num19z7"/>
    <w:qFormat/>
    <w:rsid w:val="00F97B45"/>
  </w:style>
  <w:style w:type="character" w:customStyle="1" w:styleId="WW8Num19z8">
    <w:name w:val="WW8Num19z8"/>
    <w:qFormat/>
    <w:rsid w:val="00F97B45"/>
  </w:style>
  <w:style w:type="character" w:customStyle="1" w:styleId="WW8Num22z1">
    <w:name w:val="WW8Num22z1"/>
    <w:qFormat/>
    <w:rsid w:val="00F97B45"/>
    <w:rPr>
      <w:rFonts w:ascii="Verdana" w:hAnsi="Verdana" w:cs="Tahoma"/>
      <w:i/>
      <w:sz w:val="20"/>
      <w:szCs w:val="20"/>
    </w:rPr>
  </w:style>
  <w:style w:type="character" w:customStyle="1" w:styleId="WW8Num22z3">
    <w:name w:val="WW8Num22z3"/>
    <w:qFormat/>
    <w:rsid w:val="00F97B45"/>
    <w:rPr>
      <w:rFonts w:ascii="Symbol" w:hAnsi="Symbol" w:cs="Symbol"/>
    </w:rPr>
  </w:style>
  <w:style w:type="character" w:customStyle="1" w:styleId="WW8Num22z4">
    <w:name w:val="WW8Num22z4"/>
    <w:qFormat/>
    <w:rsid w:val="00F97B45"/>
    <w:rPr>
      <w:rFonts w:ascii="Courier New" w:hAnsi="Courier New" w:cs="Courier New"/>
    </w:rPr>
  </w:style>
  <w:style w:type="character" w:customStyle="1" w:styleId="WW8Num44z1">
    <w:name w:val="WW8Num44z1"/>
    <w:qFormat/>
    <w:rsid w:val="00F97B45"/>
    <w:rPr>
      <w:rFonts w:ascii="Courier New" w:hAnsi="Courier New" w:cs="Courier New"/>
      <w:sz w:val="20"/>
      <w:szCs w:val="20"/>
    </w:rPr>
  </w:style>
  <w:style w:type="character" w:customStyle="1" w:styleId="WW8Num44z3">
    <w:name w:val="WW8Num44z3"/>
    <w:qFormat/>
    <w:rsid w:val="00F97B45"/>
    <w:rPr>
      <w:rFonts w:ascii="Symbol" w:hAnsi="Symbol" w:cs="Symbol"/>
    </w:rPr>
  </w:style>
  <w:style w:type="character" w:customStyle="1" w:styleId="WW8Num44z5">
    <w:name w:val="WW8Num44z5"/>
    <w:qFormat/>
    <w:rsid w:val="00F97B45"/>
    <w:rPr>
      <w:rFonts w:ascii="Wingdings" w:hAnsi="Wingdings" w:cs="Wingdings"/>
    </w:rPr>
  </w:style>
  <w:style w:type="character" w:customStyle="1" w:styleId="WW8Num48z1">
    <w:name w:val="WW8Num48z1"/>
    <w:qFormat/>
    <w:rsid w:val="00F97B45"/>
    <w:rPr>
      <w:rFonts w:ascii="Times New Roman" w:hAnsi="Times New Roman" w:cs="Times New Roman"/>
      <w:sz w:val="22"/>
    </w:rPr>
  </w:style>
  <w:style w:type="character" w:customStyle="1" w:styleId="WW8Num48z2">
    <w:name w:val="WW8Num48z2"/>
    <w:qFormat/>
    <w:rsid w:val="00F97B45"/>
  </w:style>
  <w:style w:type="character" w:customStyle="1" w:styleId="WW8Num48z3">
    <w:name w:val="WW8Num48z3"/>
    <w:qFormat/>
    <w:rsid w:val="00F97B45"/>
  </w:style>
  <w:style w:type="character" w:customStyle="1" w:styleId="WW8Num48z4">
    <w:name w:val="WW8Num48z4"/>
    <w:qFormat/>
    <w:rsid w:val="00F97B45"/>
  </w:style>
  <w:style w:type="character" w:customStyle="1" w:styleId="WW8Num48z5">
    <w:name w:val="WW8Num48z5"/>
    <w:qFormat/>
    <w:rsid w:val="00F97B45"/>
  </w:style>
  <w:style w:type="character" w:customStyle="1" w:styleId="WW8Num48z6">
    <w:name w:val="WW8Num48z6"/>
    <w:qFormat/>
    <w:rsid w:val="00F97B45"/>
  </w:style>
  <w:style w:type="character" w:customStyle="1" w:styleId="WW8Num48z7">
    <w:name w:val="WW8Num48z7"/>
    <w:qFormat/>
    <w:rsid w:val="00F97B45"/>
  </w:style>
  <w:style w:type="character" w:customStyle="1" w:styleId="WW8Num48z8">
    <w:name w:val="WW8Num48z8"/>
    <w:qFormat/>
    <w:rsid w:val="00F97B45"/>
  </w:style>
  <w:style w:type="character" w:customStyle="1" w:styleId="WW8Num50z0">
    <w:name w:val="WW8Num50z0"/>
    <w:qFormat/>
    <w:rsid w:val="00F97B45"/>
    <w:rPr>
      <w:rFonts w:cs="Times New Roman"/>
    </w:rPr>
  </w:style>
  <w:style w:type="character" w:customStyle="1" w:styleId="WW8Num50z1">
    <w:name w:val="WW8Num50z1"/>
    <w:qFormat/>
    <w:rsid w:val="00F97B45"/>
  </w:style>
  <w:style w:type="character" w:customStyle="1" w:styleId="WW8Num50z2">
    <w:name w:val="WW8Num50z2"/>
    <w:qFormat/>
    <w:rsid w:val="00F97B45"/>
  </w:style>
  <w:style w:type="character" w:customStyle="1" w:styleId="WW8Num50z3">
    <w:name w:val="WW8Num50z3"/>
    <w:qFormat/>
    <w:rsid w:val="00F97B45"/>
  </w:style>
  <w:style w:type="character" w:customStyle="1" w:styleId="WW8Num50z4">
    <w:name w:val="WW8Num50z4"/>
    <w:qFormat/>
    <w:rsid w:val="00F97B45"/>
  </w:style>
  <w:style w:type="character" w:customStyle="1" w:styleId="WW8Num50z5">
    <w:name w:val="WW8Num50z5"/>
    <w:qFormat/>
    <w:rsid w:val="00F97B45"/>
  </w:style>
  <w:style w:type="character" w:customStyle="1" w:styleId="WW8Num50z6">
    <w:name w:val="WW8Num50z6"/>
    <w:qFormat/>
    <w:rsid w:val="00F97B45"/>
  </w:style>
  <w:style w:type="character" w:customStyle="1" w:styleId="WW8Num50z7">
    <w:name w:val="WW8Num50z7"/>
    <w:qFormat/>
    <w:rsid w:val="00F97B45"/>
  </w:style>
  <w:style w:type="character" w:customStyle="1" w:styleId="WW8Num50z8">
    <w:name w:val="WW8Num50z8"/>
    <w:qFormat/>
    <w:rsid w:val="00F97B45"/>
  </w:style>
  <w:style w:type="character" w:customStyle="1" w:styleId="WW8Num6z1">
    <w:name w:val="WW8Num6z1"/>
    <w:qFormat/>
    <w:rsid w:val="00F97B45"/>
    <w:rPr>
      <w:rFonts w:ascii="OpenSymbol" w:hAnsi="OpenSymbol" w:cs="OpenSymbol"/>
    </w:rPr>
  </w:style>
  <w:style w:type="character" w:customStyle="1" w:styleId="WW8Num15z1">
    <w:name w:val="WW8Num15z1"/>
    <w:qFormat/>
    <w:rsid w:val="00F97B45"/>
  </w:style>
  <w:style w:type="character" w:customStyle="1" w:styleId="WW8Num15z2">
    <w:name w:val="WW8Num15z2"/>
    <w:qFormat/>
    <w:rsid w:val="00F97B45"/>
  </w:style>
  <w:style w:type="character" w:customStyle="1" w:styleId="WW8Num15z3">
    <w:name w:val="WW8Num15z3"/>
    <w:qFormat/>
    <w:rsid w:val="00F97B45"/>
  </w:style>
  <w:style w:type="character" w:customStyle="1" w:styleId="WW8Num15z4">
    <w:name w:val="WW8Num15z4"/>
    <w:qFormat/>
    <w:rsid w:val="00F97B45"/>
  </w:style>
  <w:style w:type="character" w:customStyle="1" w:styleId="WW8Num15z5">
    <w:name w:val="WW8Num15z5"/>
    <w:qFormat/>
    <w:rsid w:val="00F97B45"/>
  </w:style>
  <w:style w:type="character" w:customStyle="1" w:styleId="WW8Num15z6">
    <w:name w:val="WW8Num15z6"/>
    <w:qFormat/>
    <w:rsid w:val="00F97B45"/>
  </w:style>
  <w:style w:type="character" w:customStyle="1" w:styleId="WW8Num15z7">
    <w:name w:val="WW8Num15z7"/>
    <w:qFormat/>
    <w:rsid w:val="00F97B45"/>
  </w:style>
  <w:style w:type="character" w:customStyle="1" w:styleId="WW8Num15z8">
    <w:name w:val="WW8Num15z8"/>
    <w:qFormat/>
    <w:rsid w:val="00F97B45"/>
  </w:style>
  <w:style w:type="character" w:customStyle="1" w:styleId="WW8Num16z1">
    <w:name w:val="WW8Num16z1"/>
    <w:qFormat/>
    <w:rsid w:val="00F97B45"/>
  </w:style>
  <w:style w:type="character" w:customStyle="1" w:styleId="WW8Num16z2">
    <w:name w:val="WW8Num16z2"/>
    <w:qFormat/>
    <w:rsid w:val="00F97B45"/>
  </w:style>
  <w:style w:type="character" w:customStyle="1" w:styleId="WW8Num16z3">
    <w:name w:val="WW8Num16z3"/>
    <w:qFormat/>
    <w:rsid w:val="00F97B45"/>
  </w:style>
  <w:style w:type="character" w:customStyle="1" w:styleId="WW8Num16z4">
    <w:name w:val="WW8Num16z4"/>
    <w:qFormat/>
    <w:rsid w:val="00F97B45"/>
  </w:style>
  <w:style w:type="character" w:customStyle="1" w:styleId="WW8Num16z5">
    <w:name w:val="WW8Num16z5"/>
    <w:qFormat/>
    <w:rsid w:val="00F97B45"/>
  </w:style>
  <w:style w:type="character" w:customStyle="1" w:styleId="WW8Num16z6">
    <w:name w:val="WW8Num16z6"/>
    <w:qFormat/>
    <w:rsid w:val="00F97B45"/>
  </w:style>
  <w:style w:type="character" w:customStyle="1" w:styleId="WW8Num16z7">
    <w:name w:val="WW8Num16z7"/>
    <w:qFormat/>
    <w:rsid w:val="00F97B45"/>
  </w:style>
  <w:style w:type="character" w:customStyle="1" w:styleId="WW8Num16z8">
    <w:name w:val="WW8Num16z8"/>
    <w:qFormat/>
    <w:rsid w:val="00F97B45"/>
  </w:style>
  <w:style w:type="character" w:customStyle="1" w:styleId="WW8Num17z1">
    <w:name w:val="WW8Num17z1"/>
    <w:qFormat/>
    <w:rsid w:val="00F97B45"/>
  </w:style>
  <w:style w:type="character" w:customStyle="1" w:styleId="WW8Num17z2">
    <w:name w:val="WW8Num17z2"/>
    <w:qFormat/>
    <w:rsid w:val="00F97B45"/>
  </w:style>
  <w:style w:type="character" w:customStyle="1" w:styleId="WW8Num17z3">
    <w:name w:val="WW8Num17z3"/>
    <w:qFormat/>
    <w:rsid w:val="00F97B45"/>
  </w:style>
  <w:style w:type="character" w:customStyle="1" w:styleId="WW8Num17z4">
    <w:name w:val="WW8Num17z4"/>
    <w:qFormat/>
    <w:rsid w:val="00F97B45"/>
  </w:style>
  <w:style w:type="character" w:customStyle="1" w:styleId="WW8Num17z5">
    <w:name w:val="WW8Num17z5"/>
    <w:qFormat/>
    <w:rsid w:val="00F97B45"/>
  </w:style>
  <w:style w:type="character" w:customStyle="1" w:styleId="WW8Num17z6">
    <w:name w:val="WW8Num17z6"/>
    <w:qFormat/>
    <w:rsid w:val="00F97B45"/>
  </w:style>
  <w:style w:type="character" w:customStyle="1" w:styleId="WW8Num17z7">
    <w:name w:val="WW8Num17z7"/>
    <w:qFormat/>
    <w:rsid w:val="00F97B45"/>
  </w:style>
  <w:style w:type="character" w:customStyle="1" w:styleId="WW8Num17z8">
    <w:name w:val="WW8Num17z8"/>
    <w:qFormat/>
    <w:rsid w:val="00F97B45"/>
  </w:style>
  <w:style w:type="character" w:customStyle="1" w:styleId="WW8Num20z1">
    <w:name w:val="WW8Num20z1"/>
    <w:qFormat/>
    <w:rsid w:val="00F97B45"/>
  </w:style>
  <w:style w:type="character" w:customStyle="1" w:styleId="WW8Num20z2">
    <w:name w:val="WW8Num20z2"/>
    <w:qFormat/>
    <w:rsid w:val="00F97B45"/>
  </w:style>
  <w:style w:type="character" w:customStyle="1" w:styleId="WW8Num20z3">
    <w:name w:val="WW8Num20z3"/>
    <w:qFormat/>
    <w:rsid w:val="00F97B45"/>
  </w:style>
  <w:style w:type="character" w:customStyle="1" w:styleId="WW8Num20z4">
    <w:name w:val="WW8Num20z4"/>
    <w:qFormat/>
    <w:rsid w:val="00F97B45"/>
  </w:style>
  <w:style w:type="character" w:customStyle="1" w:styleId="WW8Num20z5">
    <w:name w:val="WW8Num20z5"/>
    <w:qFormat/>
    <w:rsid w:val="00F97B45"/>
  </w:style>
  <w:style w:type="character" w:customStyle="1" w:styleId="WW8Num20z6">
    <w:name w:val="WW8Num20z6"/>
    <w:qFormat/>
    <w:rsid w:val="00F97B45"/>
  </w:style>
  <w:style w:type="character" w:customStyle="1" w:styleId="WW8Num20z7">
    <w:name w:val="WW8Num20z7"/>
    <w:qFormat/>
    <w:rsid w:val="00F97B45"/>
  </w:style>
  <w:style w:type="character" w:customStyle="1" w:styleId="WW8Num20z8">
    <w:name w:val="WW8Num20z8"/>
    <w:qFormat/>
    <w:rsid w:val="00F97B45"/>
  </w:style>
  <w:style w:type="character" w:customStyle="1" w:styleId="WW8Num21z2">
    <w:name w:val="WW8Num21z2"/>
    <w:qFormat/>
    <w:rsid w:val="00F97B45"/>
  </w:style>
  <w:style w:type="character" w:customStyle="1" w:styleId="WW8Num21z5">
    <w:name w:val="WW8Num21z5"/>
    <w:qFormat/>
    <w:rsid w:val="00F97B45"/>
  </w:style>
  <w:style w:type="character" w:customStyle="1" w:styleId="WW8Num21z6">
    <w:name w:val="WW8Num21z6"/>
    <w:qFormat/>
    <w:rsid w:val="00F97B45"/>
  </w:style>
  <w:style w:type="character" w:customStyle="1" w:styleId="WW8Num21z7">
    <w:name w:val="WW8Num21z7"/>
    <w:qFormat/>
    <w:rsid w:val="00F97B45"/>
  </w:style>
  <w:style w:type="character" w:customStyle="1" w:styleId="WW8Num21z8">
    <w:name w:val="WW8Num21z8"/>
    <w:qFormat/>
    <w:rsid w:val="00F97B45"/>
  </w:style>
  <w:style w:type="character" w:customStyle="1" w:styleId="WW8Num22z2">
    <w:name w:val="WW8Num22z2"/>
    <w:qFormat/>
    <w:rsid w:val="00F97B45"/>
  </w:style>
  <w:style w:type="character" w:customStyle="1" w:styleId="WW8Num22z5">
    <w:name w:val="WW8Num22z5"/>
    <w:qFormat/>
    <w:rsid w:val="00F97B45"/>
  </w:style>
  <w:style w:type="character" w:customStyle="1" w:styleId="WW8Num22z6">
    <w:name w:val="WW8Num22z6"/>
    <w:qFormat/>
    <w:rsid w:val="00F97B45"/>
  </w:style>
  <w:style w:type="character" w:customStyle="1" w:styleId="WW8Num22z7">
    <w:name w:val="WW8Num22z7"/>
    <w:qFormat/>
    <w:rsid w:val="00F97B45"/>
  </w:style>
  <w:style w:type="character" w:customStyle="1" w:styleId="WW8Num22z8">
    <w:name w:val="WW8Num22z8"/>
    <w:qFormat/>
    <w:rsid w:val="00F97B45"/>
  </w:style>
  <w:style w:type="character" w:customStyle="1" w:styleId="WW8Num23z1">
    <w:name w:val="WW8Num23z1"/>
    <w:qFormat/>
    <w:rsid w:val="00F97B45"/>
    <w:rPr>
      <w:rFonts w:ascii="Courier New" w:hAnsi="Courier New" w:cs="Courier New"/>
    </w:rPr>
  </w:style>
  <w:style w:type="character" w:customStyle="1" w:styleId="WW8Num23z2">
    <w:name w:val="WW8Num23z2"/>
    <w:qFormat/>
    <w:rsid w:val="00F97B45"/>
    <w:rPr>
      <w:rFonts w:ascii="Wingdings" w:hAnsi="Wingdings" w:cs="Wingdings"/>
    </w:rPr>
  </w:style>
  <w:style w:type="character" w:customStyle="1" w:styleId="WW8Num23z3">
    <w:name w:val="WW8Num23z3"/>
    <w:qFormat/>
    <w:rsid w:val="00F97B45"/>
    <w:rPr>
      <w:rFonts w:ascii="Symbol" w:hAnsi="Symbol" w:cs="Symbol"/>
    </w:rPr>
  </w:style>
  <w:style w:type="character" w:customStyle="1" w:styleId="WW8Num24z1">
    <w:name w:val="WW8Num24z1"/>
    <w:qFormat/>
    <w:rsid w:val="00F97B45"/>
  </w:style>
  <w:style w:type="character" w:customStyle="1" w:styleId="WW8Num24z2">
    <w:name w:val="WW8Num24z2"/>
    <w:qFormat/>
    <w:rsid w:val="00F97B45"/>
  </w:style>
  <w:style w:type="character" w:customStyle="1" w:styleId="WW8Num24z3">
    <w:name w:val="WW8Num24z3"/>
    <w:qFormat/>
    <w:rsid w:val="00F97B45"/>
  </w:style>
  <w:style w:type="character" w:customStyle="1" w:styleId="WW8Num24z4">
    <w:name w:val="WW8Num24z4"/>
    <w:qFormat/>
    <w:rsid w:val="00F97B45"/>
  </w:style>
  <w:style w:type="character" w:customStyle="1" w:styleId="WW8Num24z5">
    <w:name w:val="WW8Num24z5"/>
    <w:qFormat/>
    <w:rsid w:val="00F97B45"/>
  </w:style>
  <w:style w:type="character" w:customStyle="1" w:styleId="WW8Num24z6">
    <w:name w:val="WW8Num24z6"/>
    <w:qFormat/>
    <w:rsid w:val="00F97B45"/>
  </w:style>
  <w:style w:type="character" w:customStyle="1" w:styleId="WW8Num24z7">
    <w:name w:val="WW8Num24z7"/>
    <w:qFormat/>
    <w:rsid w:val="00F97B45"/>
  </w:style>
  <w:style w:type="character" w:customStyle="1" w:styleId="WW8Num24z8">
    <w:name w:val="WW8Num24z8"/>
    <w:qFormat/>
    <w:rsid w:val="00F97B45"/>
  </w:style>
  <w:style w:type="character" w:customStyle="1" w:styleId="WW8Num25z1">
    <w:name w:val="WW8Num25z1"/>
    <w:qFormat/>
    <w:rsid w:val="00F97B45"/>
    <w:rPr>
      <w:rFonts w:ascii="Courier New" w:hAnsi="Courier New" w:cs="Courier New"/>
    </w:rPr>
  </w:style>
  <w:style w:type="character" w:customStyle="1" w:styleId="WW8Num25z3">
    <w:name w:val="WW8Num25z3"/>
    <w:qFormat/>
    <w:rsid w:val="00F97B45"/>
    <w:rPr>
      <w:rFonts w:ascii="Symbol" w:hAnsi="Symbol" w:cs="Symbol"/>
    </w:rPr>
  </w:style>
  <w:style w:type="character" w:customStyle="1" w:styleId="WW8Num25z5">
    <w:name w:val="WW8Num25z5"/>
    <w:qFormat/>
    <w:rsid w:val="00F97B45"/>
    <w:rPr>
      <w:rFonts w:ascii="Wingdings" w:hAnsi="Wingdings" w:cs="Wingdings"/>
    </w:rPr>
  </w:style>
  <w:style w:type="character" w:customStyle="1" w:styleId="WW8Num26z1">
    <w:name w:val="WW8Num26z1"/>
    <w:qFormat/>
    <w:rsid w:val="00F97B45"/>
    <w:rPr>
      <w:rFonts w:ascii="Verdana" w:hAnsi="Verdana" w:cs="Tahoma"/>
      <w:sz w:val="20"/>
      <w:szCs w:val="20"/>
    </w:rPr>
  </w:style>
  <w:style w:type="character" w:customStyle="1" w:styleId="WW8Num26z3">
    <w:name w:val="WW8Num26z3"/>
    <w:qFormat/>
    <w:rsid w:val="00F97B45"/>
    <w:rPr>
      <w:rFonts w:ascii="Symbol" w:hAnsi="Symbol" w:cs="Symbol"/>
    </w:rPr>
  </w:style>
  <w:style w:type="character" w:customStyle="1" w:styleId="WW8Num26z4">
    <w:name w:val="WW8Num26z4"/>
    <w:qFormat/>
    <w:rsid w:val="00F97B45"/>
    <w:rPr>
      <w:rFonts w:ascii="Courier New" w:hAnsi="Courier New" w:cs="Courier New"/>
    </w:rPr>
  </w:style>
  <w:style w:type="character" w:customStyle="1" w:styleId="WW8Num27z1">
    <w:name w:val="WW8Num27z1"/>
    <w:qFormat/>
    <w:rsid w:val="00F97B45"/>
  </w:style>
  <w:style w:type="character" w:customStyle="1" w:styleId="WW8Num27z2">
    <w:name w:val="WW8Num27z2"/>
    <w:qFormat/>
    <w:rsid w:val="00F97B45"/>
  </w:style>
  <w:style w:type="character" w:customStyle="1" w:styleId="WW8Num27z3">
    <w:name w:val="WW8Num27z3"/>
    <w:qFormat/>
    <w:rsid w:val="00F97B45"/>
  </w:style>
  <w:style w:type="character" w:customStyle="1" w:styleId="WW8Num27z4">
    <w:name w:val="WW8Num27z4"/>
    <w:qFormat/>
    <w:rsid w:val="00F97B45"/>
  </w:style>
  <w:style w:type="character" w:customStyle="1" w:styleId="WW8Num27z5">
    <w:name w:val="WW8Num27z5"/>
    <w:qFormat/>
    <w:rsid w:val="00F97B45"/>
  </w:style>
  <w:style w:type="character" w:customStyle="1" w:styleId="WW8Num27z6">
    <w:name w:val="WW8Num27z6"/>
    <w:qFormat/>
    <w:rsid w:val="00F97B45"/>
  </w:style>
  <w:style w:type="character" w:customStyle="1" w:styleId="WW8Num27z7">
    <w:name w:val="WW8Num27z7"/>
    <w:qFormat/>
    <w:rsid w:val="00F97B45"/>
  </w:style>
  <w:style w:type="character" w:customStyle="1" w:styleId="WW8Num27z8">
    <w:name w:val="WW8Num27z8"/>
    <w:qFormat/>
    <w:rsid w:val="00F97B45"/>
  </w:style>
  <w:style w:type="character" w:customStyle="1" w:styleId="WW8Num28z1">
    <w:name w:val="WW8Num28z1"/>
    <w:qFormat/>
    <w:rsid w:val="00F97B45"/>
    <w:rPr>
      <w:rFonts w:ascii="Courier New" w:hAnsi="Courier New" w:cs="Courier New"/>
    </w:rPr>
  </w:style>
  <w:style w:type="character" w:customStyle="1" w:styleId="WW8Num28z2">
    <w:name w:val="WW8Num28z2"/>
    <w:qFormat/>
    <w:rsid w:val="00F97B45"/>
    <w:rPr>
      <w:rFonts w:ascii="Wingdings" w:hAnsi="Wingdings" w:cs="Wingdings"/>
    </w:rPr>
  </w:style>
  <w:style w:type="character" w:customStyle="1" w:styleId="WW8Num29z1">
    <w:name w:val="WW8Num29z1"/>
    <w:qFormat/>
    <w:rsid w:val="00F97B45"/>
  </w:style>
  <w:style w:type="character" w:customStyle="1" w:styleId="WW8Num29z2">
    <w:name w:val="WW8Num29z2"/>
    <w:qFormat/>
    <w:rsid w:val="00F97B45"/>
  </w:style>
  <w:style w:type="character" w:customStyle="1" w:styleId="WW8Num29z3">
    <w:name w:val="WW8Num29z3"/>
    <w:qFormat/>
    <w:rsid w:val="00F97B45"/>
  </w:style>
  <w:style w:type="character" w:customStyle="1" w:styleId="WW8Num29z4">
    <w:name w:val="WW8Num29z4"/>
    <w:qFormat/>
    <w:rsid w:val="00F97B45"/>
  </w:style>
  <w:style w:type="character" w:customStyle="1" w:styleId="WW8Num29z5">
    <w:name w:val="WW8Num29z5"/>
    <w:qFormat/>
    <w:rsid w:val="00F97B45"/>
  </w:style>
  <w:style w:type="character" w:customStyle="1" w:styleId="WW8Num29z6">
    <w:name w:val="WW8Num29z6"/>
    <w:qFormat/>
    <w:rsid w:val="00F97B45"/>
  </w:style>
  <w:style w:type="character" w:customStyle="1" w:styleId="WW8Num29z7">
    <w:name w:val="WW8Num29z7"/>
    <w:qFormat/>
    <w:rsid w:val="00F97B45"/>
  </w:style>
  <w:style w:type="character" w:customStyle="1" w:styleId="WW8Num29z8">
    <w:name w:val="WW8Num29z8"/>
    <w:qFormat/>
    <w:rsid w:val="00F97B45"/>
  </w:style>
  <w:style w:type="character" w:customStyle="1" w:styleId="WW8Num30z1">
    <w:name w:val="WW8Num30z1"/>
    <w:qFormat/>
    <w:rsid w:val="00F97B45"/>
  </w:style>
  <w:style w:type="character" w:customStyle="1" w:styleId="WW8Num30z2">
    <w:name w:val="WW8Num30z2"/>
    <w:qFormat/>
    <w:rsid w:val="00F97B45"/>
  </w:style>
  <w:style w:type="character" w:customStyle="1" w:styleId="WW8Num30z3">
    <w:name w:val="WW8Num30z3"/>
    <w:qFormat/>
    <w:rsid w:val="00F97B45"/>
  </w:style>
  <w:style w:type="character" w:customStyle="1" w:styleId="WW8Num30z4">
    <w:name w:val="WW8Num30z4"/>
    <w:qFormat/>
    <w:rsid w:val="00F97B45"/>
  </w:style>
  <w:style w:type="character" w:customStyle="1" w:styleId="WW8Num30z5">
    <w:name w:val="WW8Num30z5"/>
    <w:qFormat/>
    <w:rsid w:val="00F97B45"/>
  </w:style>
  <w:style w:type="character" w:customStyle="1" w:styleId="WW8Num30z6">
    <w:name w:val="WW8Num30z6"/>
    <w:qFormat/>
    <w:rsid w:val="00F97B45"/>
  </w:style>
  <w:style w:type="character" w:customStyle="1" w:styleId="WW8Num30z7">
    <w:name w:val="WW8Num30z7"/>
    <w:qFormat/>
    <w:rsid w:val="00F97B45"/>
  </w:style>
  <w:style w:type="character" w:customStyle="1" w:styleId="WW8Num30z8">
    <w:name w:val="WW8Num30z8"/>
    <w:qFormat/>
    <w:rsid w:val="00F97B45"/>
  </w:style>
  <w:style w:type="character" w:customStyle="1" w:styleId="WW8Num31z1">
    <w:name w:val="WW8Num31z1"/>
    <w:qFormat/>
    <w:rsid w:val="00F97B45"/>
    <w:rPr>
      <w:rFonts w:ascii="Courier New" w:hAnsi="Courier New" w:cs="Courier New"/>
    </w:rPr>
  </w:style>
  <w:style w:type="character" w:customStyle="1" w:styleId="WW8Num31z2">
    <w:name w:val="WW8Num31z2"/>
    <w:qFormat/>
    <w:rsid w:val="00F97B45"/>
    <w:rPr>
      <w:rFonts w:ascii="Wingdings" w:hAnsi="Wingdings" w:cs="Wingdings"/>
    </w:rPr>
  </w:style>
  <w:style w:type="character" w:customStyle="1" w:styleId="WW8Num31z3">
    <w:name w:val="WW8Num31z3"/>
    <w:qFormat/>
    <w:rsid w:val="00F97B45"/>
    <w:rPr>
      <w:rFonts w:ascii="Symbol" w:hAnsi="Symbol" w:cs="Symbol"/>
    </w:rPr>
  </w:style>
  <w:style w:type="character" w:customStyle="1" w:styleId="WW8Num32z1">
    <w:name w:val="WW8Num32z1"/>
    <w:qFormat/>
    <w:rsid w:val="00F97B45"/>
    <w:rPr>
      <w:rFonts w:ascii="Courier New" w:hAnsi="Courier New" w:cs="Courier New"/>
    </w:rPr>
  </w:style>
  <w:style w:type="character" w:customStyle="1" w:styleId="WW8Num32z2">
    <w:name w:val="WW8Num32z2"/>
    <w:qFormat/>
    <w:rsid w:val="00F97B45"/>
    <w:rPr>
      <w:rFonts w:ascii="Wingdings" w:hAnsi="Wingdings" w:cs="Wingdings"/>
    </w:rPr>
  </w:style>
  <w:style w:type="character" w:customStyle="1" w:styleId="WW8Num32z3">
    <w:name w:val="WW8Num32z3"/>
    <w:qFormat/>
    <w:rsid w:val="00F97B45"/>
    <w:rPr>
      <w:rFonts w:ascii="Symbol" w:hAnsi="Symbol" w:cs="Symbol"/>
    </w:rPr>
  </w:style>
  <w:style w:type="character" w:customStyle="1" w:styleId="WW8Num33z1">
    <w:name w:val="WW8Num33z1"/>
    <w:qFormat/>
    <w:rsid w:val="00F97B45"/>
  </w:style>
  <w:style w:type="character" w:customStyle="1" w:styleId="WW8Num33z2">
    <w:name w:val="WW8Num33z2"/>
    <w:qFormat/>
    <w:rsid w:val="00F97B45"/>
  </w:style>
  <w:style w:type="character" w:customStyle="1" w:styleId="WW8Num33z3">
    <w:name w:val="WW8Num33z3"/>
    <w:qFormat/>
    <w:rsid w:val="00F97B45"/>
  </w:style>
  <w:style w:type="character" w:customStyle="1" w:styleId="WW8Num33z4">
    <w:name w:val="WW8Num33z4"/>
    <w:qFormat/>
    <w:rsid w:val="00F97B45"/>
  </w:style>
  <w:style w:type="character" w:customStyle="1" w:styleId="WW8Num33z5">
    <w:name w:val="WW8Num33z5"/>
    <w:qFormat/>
    <w:rsid w:val="00F97B45"/>
  </w:style>
  <w:style w:type="character" w:customStyle="1" w:styleId="WW8Num33z6">
    <w:name w:val="WW8Num33z6"/>
    <w:qFormat/>
    <w:rsid w:val="00F97B45"/>
  </w:style>
  <w:style w:type="character" w:customStyle="1" w:styleId="WW8Num33z7">
    <w:name w:val="WW8Num33z7"/>
    <w:qFormat/>
    <w:rsid w:val="00F97B45"/>
  </w:style>
  <w:style w:type="character" w:customStyle="1" w:styleId="WW8Num33z8">
    <w:name w:val="WW8Num33z8"/>
    <w:qFormat/>
    <w:rsid w:val="00F97B45"/>
  </w:style>
  <w:style w:type="character" w:customStyle="1" w:styleId="WW8Num34z1">
    <w:name w:val="WW8Num34z1"/>
    <w:qFormat/>
    <w:rsid w:val="00F97B45"/>
    <w:rPr>
      <w:rFonts w:ascii="Courier New" w:hAnsi="Courier New" w:cs="Courier New"/>
    </w:rPr>
  </w:style>
  <w:style w:type="character" w:customStyle="1" w:styleId="WW8Num34z2">
    <w:name w:val="WW8Num34z2"/>
    <w:qFormat/>
    <w:rsid w:val="00F97B45"/>
    <w:rPr>
      <w:rFonts w:ascii="Wingdings" w:hAnsi="Wingdings" w:cs="Wingdings"/>
    </w:rPr>
  </w:style>
  <w:style w:type="character" w:customStyle="1" w:styleId="WW8Num34z3">
    <w:name w:val="WW8Num34z3"/>
    <w:qFormat/>
    <w:rsid w:val="00F97B45"/>
    <w:rPr>
      <w:rFonts w:ascii="Symbol" w:hAnsi="Symbol" w:cs="Symbol"/>
    </w:rPr>
  </w:style>
  <w:style w:type="character" w:customStyle="1" w:styleId="WW8Num35z1">
    <w:name w:val="WW8Num35z1"/>
    <w:qFormat/>
    <w:rsid w:val="00F97B45"/>
    <w:rPr>
      <w:rFonts w:ascii="Courier New" w:hAnsi="Courier New" w:cs="Courier New"/>
    </w:rPr>
  </w:style>
  <w:style w:type="character" w:customStyle="1" w:styleId="WW8Num35z2">
    <w:name w:val="WW8Num35z2"/>
    <w:qFormat/>
    <w:rsid w:val="00F97B45"/>
    <w:rPr>
      <w:rFonts w:ascii="Wingdings" w:hAnsi="Wingdings" w:cs="Wingdings"/>
    </w:rPr>
  </w:style>
  <w:style w:type="character" w:customStyle="1" w:styleId="WW8Num35z3">
    <w:name w:val="WW8Num35z3"/>
    <w:qFormat/>
    <w:rsid w:val="00F97B45"/>
    <w:rPr>
      <w:rFonts w:ascii="Symbol" w:hAnsi="Symbol" w:cs="Symbol"/>
    </w:rPr>
  </w:style>
  <w:style w:type="character" w:customStyle="1" w:styleId="WW8Num36z1">
    <w:name w:val="WW8Num36z1"/>
    <w:qFormat/>
    <w:rsid w:val="00F97B45"/>
  </w:style>
  <w:style w:type="character" w:customStyle="1" w:styleId="WW8Num36z2">
    <w:name w:val="WW8Num36z2"/>
    <w:qFormat/>
    <w:rsid w:val="00F97B45"/>
  </w:style>
  <w:style w:type="character" w:customStyle="1" w:styleId="WW8Num36z3">
    <w:name w:val="WW8Num36z3"/>
    <w:qFormat/>
    <w:rsid w:val="00F97B45"/>
  </w:style>
  <w:style w:type="character" w:customStyle="1" w:styleId="WW8Num36z4">
    <w:name w:val="WW8Num36z4"/>
    <w:qFormat/>
    <w:rsid w:val="00F97B45"/>
  </w:style>
  <w:style w:type="character" w:customStyle="1" w:styleId="WW8Num36z5">
    <w:name w:val="WW8Num36z5"/>
    <w:qFormat/>
    <w:rsid w:val="00F97B45"/>
  </w:style>
  <w:style w:type="character" w:customStyle="1" w:styleId="WW8Num36z6">
    <w:name w:val="WW8Num36z6"/>
    <w:qFormat/>
    <w:rsid w:val="00F97B45"/>
  </w:style>
  <w:style w:type="character" w:customStyle="1" w:styleId="WW8Num36z7">
    <w:name w:val="WW8Num36z7"/>
    <w:qFormat/>
    <w:rsid w:val="00F97B45"/>
  </w:style>
  <w:style w:type="character" w:customStyle="1" w:styleId="WW8Num36z8">
    <w:name w:val="WW8Num36z8"/>
    <w:qFormat/>
    <w:rsid w:val="00F97B45"/>
  </w:style>
  <w:style w:type="character" w:customStyle="1" w:styleId="WW8Num37z1">
    <w:name w:val="WW8Num37z1"/>
    <w:qFormat/>
    <w:rsid w:val="00F97B45"/>
  </w:style>
  <w:style w:type="character" w:customStyle="1" w:styleId="WW8Num37z2">
    <w:name w:val="WW8Num37z2"/>
    <w:qFormat/>
    <w:rsid w:val="00F97B45"/>
  </w:style>
  <w:style w:type="character" w:customStyle="1" w:styleId="WW8Num37z3">
    <w:name w:val="WW8Num37z3"/>
    <w:qFormat/>
    <w:rsid w:val="00F97B45"/>
  </w:style>
  <w:style w:type="character" w:customStyle="1" w:styleId="WW8Num37z4">
    <w:name w:val="WW8Num37z4"/>
    <w:qFormat/>
    <w:rsid w:val="00F97B45"/>
  </w:style>
  <w:style w:type="character" w:customStyle="1" w:styleId="WW8Num37z5">
    <w:name w:val="WW8Num37z5"/>
    <w:qFormat/>
    <w:rsid w:val="00F97B45"/>
  </w:style>
  <w:style w:type="character" w:customStyle="1" w:styleId="WW8Num37z6">
    <w:name w:val="WW8Num37z6"/>
    <w:qFormat/>
    <w:rsid w:val="00F97B45"/>
  </w:style>
  <w:style w:type="character" w:customStyle="1" w:styleId="WW8Num37z7">
    <w:name w:val="WW8Num37z7"/>
    <w:qFormat/>
    <w:rsid w:val="00F97B45"/>
  </w:style>
  <w:style w:type="character" w:customStyle="1" w:styleId="WW8Num37z8">
    <w:name w:val="WW8Num37z8"/>
    <w:qFormat/>
    <w:rsid w:val="00F97B45"/>
  </w:style>
  <w:style w:type="character" w:customStyle="1" w:styleId="WW8Num38z1">
    <w:name w:val="WW8Num38z1"/>
    <w:qFormat/>
    <w:rsid w:val="00F97B45"/>
  </w:style>
  <w:style w:type="character" w:customStyle="1" w:styleId="WW8Num38z2">
    <w:name w:val="WW8Num38z2"/>
    <w:qFormat/>
    <w:rsid w:val="00F97B45"/>
  </w:style>
  <w:style w:type="character" w:customStyle="1" w:styleId="WW8Num38z3">
    <w:name w:val="WW8Num38z3"/>
    <w:qFormat/>
    <w:rsid w:val="00F97B45"/>
  </w:style>
  <w:style w:type="character" w:customStyle="1" w:styleId="WW8Num38z4">
    <w:name w:val="WW8Num38z4"/>
    <w:qFormat/>
    <w:rsid w:val="00F97B45"/>
  </w:style>
  <w:style w:type="character" w:customStyle="1" w:styleId="WW8Num38z5">
    <w:name w:val="WW8Num38z5"/>
    <w:qFormat/>
    <w:rsid w:val="00F97B45"/>
  </w:style>
  <w:style w:type="character" w:customStyle="1" w:styleId="WW8Num38z6">
    <w:name w:val="WW8Num38z6"/>
    <w:qFormat/>
    <w:rsid w:val="00F97B45"/>
  </w:style>
  <w:style w:type="character" w:customStyle="1" w:styleId="WW8Num38z7">
    <w:name w:val="WW8Num38z7"/>
    <w:qFormat/>
    <w:rsid w:val="00F97B45"/>
  </w:style>
  <w:style w:type="character" w:customStyle="1" w:styleId="WW8Num38z8">
    <w:name w:val="WW8Num38z8"/>
    <w:qFormat/>
    <w:rsid w:val="00F97B45"/>
  </w:style>
  <w:style w:type="character" w:customStyle="1" w:styleId="WW8Num39z1">
    <w:name w:val="WW8Num39z1"/>
    <w:qFormat/>
    <w:rsid w:val="00F97B45"/>
    <w:rPr>
      <w:rFonts w:ascii="Courier New" w:hAnsi="Courier New" w:cs="Courier New"/>
    </w:rPr>
  </w:style>
  <w:style w:type="character" w:customStyle="1" w:styleId="WW8Num39z2">
    <w:name w:val="WW8Num39z2"/>
    <w:qFormat/>
    <w:rsid w:val="00F97B45"/>
    <w:rPr>
      <w:rFonts w:ascii="Wingdings" w:hAnsi="Wingdings" w:cs="Wingdings"/>
    </w:rPr>
  </w:style>
  <w:style w:type="character" w:customStyle="1" w:styleId="WW8Num39z3">
    <w:name w:val="WW8Num39z3"/>
    <w:qFormat/>
    <w:rsid w:val="00F97B45"/>
    <w:rPr>
      <w:rFonts w:ascii="Symbol" w:hAnsi="Symbol" w:cs="Symbol"/>
    </w:rPr>
  </w:style>
  <w:style w:type="character" w:customStyle="1" w:styleId="WW8Num40z1">
    <w:name w:val="WW8Num40z1"/>
    <w:qFormat/>
    <w:rsid w:val="00F97B45"/>
    <w:rPr>
      <w:rFonts w:ascii="Courier New" w:hAnsi="Courier New" w:cs="Courier New"/>
    </w:rPr>
  </w:style>
  <w:style w:type="character" w:customStyle="1" w:styleId="WW8Num40z2">
    <w:name w:val="WW8Num40z2"/>
    <w:qFormat/>
    <w:rsid w:val="00F97B45"/>
    <w:rPr>
      <w:rFonts w:ascii="Wingdings" w:hAnsi="Wingdings" w:cs="Wingdings"/>
    </w:rPr>
  </w:style>
  <w:style w:type="character" w:customStyle="1" w:styleId="WW8Num41z1">
    <w:name w:val="WW8Num41z1"/>
    <w:qFormat/>
    <w:rsid w:val="00F97B45"/>
  </w:style>
  <w:style w:type="character" w:customStyle="1" w:styleId="WW8Num41z2">
    <w:name w:val="WW8Num41z2"/>
    <w:qFormat/>
    <w:rsid w:val="00F97B45"/>
  </w:style>
  <w:style w:type="character" w:customStyle="1" w:styleId="WW8Num41z3">
    <w:name w:val="WW8Num41z3"/>
    <w:qFormat/>
    <w:rsid w:val="00F97B45"/>
  </w:style>
  <w:style w:type="character" w:customStyle="1" w:styleId="WW8Num41z4">
    <w:name w:val="WW8Num41z4"/>
    <w:qFormat/>
    <w:rsid w:val="00F97B45"/>
  </w:style>
  <w:style w:type="character" w:customStyle="1" w:styleId="WW8Num41z5">
    <w:name w:val="WW8Num41z5"/>
    <w:qFormat/>
    <w:rsid w:val="00F97B45"/>
  </w:style>
  <w:style w:type="character" w:customStyle="1" w:styleId="WW8Num41z6">
    <w:name w:val="WW8Num41z6"/>
    <w:qFormat/>
    <w:rsid w:val="00F97B45"/>
  </w:style>
  <w:style w:type="character" w:customStyle="1" w:styleId="WW8Num41z7">
    <w:name w:val="WW8Num41z7"/>
    <w:qFormat/>
    <w:rsid w:val="00F97B45"/>
  </w:style>
  <w:style w:type="character" w:customStyle="1" w:styleId="WW8Num41z8">
    <w:name w:val="WW8Num41z8"/>
    <w:qFormat/>
    <w:rsid w:val="00F97B45"/>
  </w:style>
  <w:style w:type="character" w:customStyle="1" w:styleId="WW8Num42z1">
    <w:name w:val="WW8Num42z1"/>
    <w:qFormat/>
    <w:rsid w:val="00F97B45"/>
    <w:rPr>
      <w:rFonts w:ascii="Courier New" w:hAnsi="Courier New" w:cs="Courier New"/>
    </w:rPr>
  </w:style>
  <w:style w:type="character" w:customStyle="1" w:styleId="WW8Num42z2">
    <w:name w:val="WW8Num42z2"/>
    <w:qFormat/>
    <w:rsid w:val="00F97B45"/>
    <w:rPr>
      <w:rFonts w:ascii="Wingdings" w:hAnsi="Wingdings" w:cs="Wingdings"/>
    </w:rPr>
  </w:style>
  <w:style w:type="character" w:customStyle="1" w:styleId="WW8Num43z2">
    <w:name w:val="WW8Num43z2"/>
    <w:qFormat/>
    <w:rsid w:val="00F97B45"/>
    <w:rPr>
      <w:rFonts w:ascii="Wingdings" w:hAnsi="Wingdings" w:cs="Wingdings"/>
    </w:rPr>
  </w:style>
  <w:style w:type="character" w:customStyle="1" w:styleId="WW8Num44z2">
    <w:name w:val="WW8Num44z2"/>
    <w:qFormat/>
    <w:rsid w:val="00F97B45"/>
    <w:rPr>
      <w:rFonts w:ascii="Wingdings" w:hAnsi="Wingdings" w:cs="Wingdings"/>
    </w:rPr>
  </w:style>
  <w:style w:type="character" w:customStyle="1" w:styleId="WW8Num46z1">
    <w:name w:val="WW8Num46z1"/>
    <w:qFormat/>
    <w:rsid w:val="00F97B45"/>
  </w:style>
  <w:style w:type="character" w:customStyle="1" w:styleId="WW8Num46z2">
    <w:name w:val="WW8Num46z2"/>
    <w:qFormat/>
    <w:rsid w:val="00F97B45"/>
  </w:style>
  <w:style w:type="character" w:customStyle="1" w:styleId="WW8Num46z3">
    <w:name w:val="WW8Num46z3"/>
    <w:qFormat/>
    <w:rsid w:val="00F97B45"/>
  </w:style>
  <w:style w:type="character" w:customStyle="1" w:styleId="WW8Num46z4">
    <w:name w:val="WW8Num46z4"/>
    <w:qFormat/>
    <w:rsid w:val="00F97B45"/>
  </w:style>
  <w:style w:type="character" w:customStyle="1" w:styleId="WW8Num46z5">
    <w:name w:val="WW8Num46z5"/>
    <w:qFormat/>
    <w:rsid w:val="00F97B45"/>
  </w:style>
  <w:style w:type="character" w:customStyle="1" w:styleId="WW8Num46z6">
    <w:name w:val="WW8Num46z6"/>
    <w:qFormat/>
    <w:rsid w:val="00F97B45"/>
  </w:style>
  <w:style w:type="character" w:customStyle="1" w:styleId="WW8Num46z7">
    <w:name w:val="WW8Num46z7"/>
    <w:qFormat/>
    <w:rsid w:val="00F97B45"/>
  </w:style>
  <w:style w:type="character" w:customStyle="1" w:styleId="WW8Num46z8">
    <w:name w:val="WW8Num46z8"/>
    <w:qFormat/>
    <w:rsid w:val="00F97B45"/>
  </w:style>
  <w:style w:type="character" w:customStyle="1" w:styleId="WW8Num51z0">
    <w:name w:val="WW8Num51z0"/>
    <w:qFormat/>
    <w:rsid w:val="00F97B45"/>
    <w:rPr>
      <w:rFonts w:ascii="Symbol" w:hAnsi="Symbol" w:cs="Symbol"/>
      <w:color w:val="000000"/>
      <w:sz w:val="20"/>
      <w:szCs w:val="20"/>
    </w:rPr>
  </w:style>
  <w:style w:type="character" w:customStyle="1" w:styleId="WW8Num51z1">
    <w:name w:val="WW8Num51z1"/>
    <w:qFormat/>
    <w:rsid w:val="00F97B45"/>
    <w:rPr>
      <w:rFonts w:ascii="Courier New" w:hAnsi="Courier New" w:cs="Courier New"/>
    </w:rPr>
  </w:style>
  <w:style w:type="character" w:customStyle="1" w:styleId="WW8Num51z2">
    <w:name w:val="WW8Num51z2"/>
    <w:qFormat/>
    <w:rsid w:val="00F97B45"/>
    <w:rPr>
      <w:rFonts w:ascii="Wingdings" w:hAnsi="Wingdings" w:cs="Wingdings"/>
    </w:rPr>
  </w:style>
  <w:style w:type="character" w:customStyle="1" w:styleId="WW8Num52z0">
    <w:name w:val="WW8Num52z0"/>
    <w:qFormat/>
    <w:rsid w:val="00F97B45"/>
  </w:style>
  <w:style w:type="character" w:customStyle="1" w:styleId="WW8Num52z1">
    <w:name w:val="WW8Num52z1"/>
    <w:qFormat/>
    <w:rsid w:val="00F97B45"/>
  </w:style>
  <w:style w:type="character" w:customStyle="1" w:styleId="WW8Num52z2">
    <w:name w:val="WW8Num52z2"/>
    <w:qFormat/>
    <w:rsid w:val="00F97B45"/>
  </w:style>
  <w:style w:type="character" w:customStyle="1" w:styleId="WW8Num52z3">
    <w:name w:val="WW8Num52z3"/>
    <w:qFormat/>
    <w:rsid w:val="00F97B45"/>
  </w:style>
  <w:style w:type="character" w:customStyle="1" w:styleId="WW8Num52z4">
    <w:name w:val="WW8Num52z4"/>
    <w:qFormat/>
    <w:rsid w:val="00F97B45"/>
  </w:style>
  <w:style w:type="character" w:customStyle="1" w:styleId="WW8Num52z5">
    <w:name w:val="WW8Num52z5"/>
    <w:qFormat/>
    <w:rsid w:val="00F97B45"/>
  </w:style>
  <w:style w:type="character" w:customStyle="1" w:styleId="WW8Num52z6">
    <w:name w:val="WW8Num52z6"/>
    <w:qFormat/>
    <w:rsid w:val="00F97B45"/>
  </w:style>
  <w:style w:type="character" w:customStyle="1" w:styleId="WW8Num52z7">
    <w:name w:val="WW8Num52z7"/>
    <w:qFormat/>
    <w:rsid w:val="00F97B45"/>
  </w:style>
  <w:style w:type="character" w:customStyle="1" w:styleId="WW8Num52z8">
    <w:name w:val="WW8Num52z8"/>
    <w:qFormat/>
    <w:rsid w:val="00F97B45"/>
  </w:style>
  <w:style w:type="character" w:customStyle="1" w:styleId="WW8Num53z0">
    <w:name w:val="WW8Num53z0"/>
    <w:qFormat/>
    <w:rsid w:val="00F97B45"/>
  </w:style>
  <w:style w:type="character" w:customStyle="1" w:styleId="WW8Num53z1">
    <w:name w:val="WW8Num53z1"/>
    <w:qFormat/>
    <w:rsid w:val="00F97B45"/>
  </w:style>
  <w:style w:type="character" w:customStyle="1" w:styleId="WW8Num53z2">
    <w:name w:val="WW8Num53z2"/>
    <w:qFormat/>
    <w:rsid w:val="00F97B45"/>
  </w:style>
  <w:style w:type="character" w:customStyle="1" w:styleId="WW8Num53z3">
    <w:name w:val="WW8Num53z3"/>
    <w:qFormat/>
    <w:rsid w:val="00F97B45"/>
  </w:style>
  <w:style w:type="character" w:customStyle="1" w:styleId="WW8Num53z4">
    <w:name w:val="WW8Num53z4"/>
    <w:qFormat/>
    <w:rsid w:val="00F97B45"/>
  </w:style>
  <w:style w:type="character" w:customStyle="1" w:styleId="WW8Num53z5">
    <w:name w:val="WW8Num53z5"/>
    <w:qFormat/>
    <w:rsid w:val="00F97B45"/>
  </w:style>
  <w:style w:type="character" w:customStyle="1" w:styleId="WW8Num53z6">
    <w:name w:val="WW8Num53z6"/>
    <w:qFormat/>
    <w:rsid w:val="00F97B45"/>
  </w:style>
  <w:style w:type="character" w:customStyle="1" w:styleId="WW8Num53z7">
    <w:name w:val="WW8Num53z7"/>
    <w:qFormat/>
    <w:rsid w:val="00F97B45"/>
  </w:style>
  <w:style w:type="character" w:customStyle="1" w:styleId="WW8Num53z8">
    <w:name w:val="WW8Num53z8"/>
    <w:qFormat/>
    <w:rsid w:val="00F97B45"/>
  </w:style>
  <w:style w:type="character" w:customStyle="1" w:styleId="WW8Num54z0">
    <w:name w:val="WW8Num54z0"/>
    <w:qFormat/>
    <w:rsid w:val="00F97B45"/>
    <w:rPr>
      <w:rFonts w:ascii="Verdana" w:hAnsi="Verdana" w:cs="Times New Roman"/>
      <w:sz w:val="20"/>
      <w:szCs w:val="20"/>
      <w:lang w:eastAsia="it-IT"/>
    </w:rPr>
  </w:style>
  <w:style w:type="character" w:customStyle="1" w:styleId="WW8Num54z1">
    <w:name w:val="WW8Num54z1"/>
    <w:qFormat/>
    <w:rsid w:val="00F97B45"/>
    <w:rPr>
      <w:rFonts w:ascii="Courier New" w:hAnsi="Courier New" w:cs="Courier New"/>
      <w:sz w:val="20"/>
      <w:szCs w:val="20"/>
    </w:rPr>
  </w:style>
  <w:style w:type="character" w:customStyle="1" w:styleId="WW8Num54z3">
    <w:name w:val="WW8Num54z3"/>
    <w:qFormat/>
    <w:rsid w:val="00F97B45"/>
    <w:rPr>
      <w:rFonts w:ascii="Symbol" w:hAnsi="Symbol" w:cs="Symbol"/>
    </w:rPr>
  </w:style>
  <w:style w:type="character" w:customStyle="1" w:styleId="WW8Num54z5">
    <w:name w:val="WW8Num54z5"/>
    <w:qFormat/>
    <w:rsid w:val="00F97B45"/>
    <w:rPr>
      <w:rFonts w:ascii="Wingdings" w:hAnsi="Wingdings" w:cs="Wingdings"/>
    </w:rPr>
  </w:style>
  <w:style w:type="character" w:customStyle="1" w:styleId="WW8Num55z0">
    <w:name w:val="WW8Num55z0"/>
    <w:qFormat/>
    <w:rsid w:val="00F97B45"/>
  </w:style>
  <w:style w:type="character" w:customStyle="1" w:styleId="WW8Num55z1">
    <w:name w:val="WW8Num55z1"/>
    <w:qFormat/>
    <w:rsid w:val="00F97B45"/>
  </w:style>
  <w:style w:type="character" w:customStyle="1" w:styleId="WW8Num55z2">
    <w:name w:val="WW8Num55z2"/>
    <w:qFormat/>
    <w:rsid w:val="00F97B45"/>
  </w:style>
  <w:style w:type="character" w:customStyle="1" w:styleId="WW8Num55z3">
    <w:name w:val="WW8Num55z3"/>
    <w:qFormat/>
    <w:rsid w:val="00F97B45"/>
  </w:style>
  <w:style w:type="character" w:customStyle="1" w:styleId="WW8Num55z4">
    <w:name w:val="WW8Num55z4"/>
    <w:qFormat/>
    <w:rsid w:val="00F97B45"/>
  </w:style>
  <w:style w:type="character" w:customStyle="1" w:styleId="WW8Num55z5">
    <w:name w:val="WW8Num55z5"/>
    <w:qFormat/>
    <w:rsid w:val="00F97B45"/>
  </w:style>
  <w:style w:type="character" w:customStyle="1" w:styleId="WW8Num55z6">
    <w:name w:val="WW8Num55z6"/>
    <w:qFormat/>
    <w:rsid w:val="00F97B45"/>
  </w:style>
  <w:style w:type="character" w:customStyle="1" w:styleId="WW8Num55z7">
    <w:name w:val="WW8Num55z7"/>
    <w:qFormat/>
    <w:rsid w:val="00F97B45"/>
  </w:style>
  <w:style w:type="character" w:customStyle="1" w:styleId="WW8Num55z8">
    <w:name w:val="WW8Num55z8"/>
    <w:qFormat/>
    <w:rsid w:val="00F97B45"/>
  </w:style>
  <w:style w:type="character" w:customStyle="1" w:styleId="WW8Num56z0">
    <w:name w:val="WW8Num56z0"/>
    <w:qFormat/>
    <w:rsid w:val="00F97B45"/>
    <w:rPr>
      <w:rFonts w:ascii="Verdana" w:hAnsi="Verdana" w:cs="Verdana"/>
      <w:b/>
      <w:kern w:val="2"/>
      <w:sz w:val="20"/>
      <w:szCs w:val="20"/>
    </w:rPr>
  </w:style>
  <w:style w:type="character" w:customStyle="1" w:styleId="WW8Num56z1">
    <w:name w:val="WW8Num56z1"/>
    <w:qFormat/>
    <w:rsid w:val="00F97B45"/>
  </w:style>
  <w:style w:type="character" w:customStyle="1" w:styleId="WW8Num56z2">
    <w:name w:val="WW8Num56z2"/>
    <w:qFormat/>
    <w:rsid w:val="00F97B45"/>
  </w:style>
  <w:style w:type="character" w:customStyle="1" w:styleId="WW8Num56z3">
    <w:name w:val="WW8Num56z3"/>
    <w:qFormat/>
    <w:rsid w:val="00F97B45"/>
  </w:style>
  <w:style w:type="character" w:customStyle="1" w:styleId="WW8Num56z4">
    <w:name w:val="WW8Num56z4"/>
    <w:qFormat/>
    <w:rsid w:val="00F97B45"/>
  </w:style>
  <w:style w:type="character" w:customStyle="1" w:styleId="WW8Num56z5">
    <w:name w:val="WW8Num56z5"/>
    <w:qFormat/>
    <w:rsid w:val="00F97B45"/>
  </w:style>
  <w:style w:type="character" w:customStyle="1" w:styleId="WW8Num56z6">
    <w:name w:val="WW8Num56z6"/>
    <w:qFormat/>
    <w:rsid w:val="00F97B45"/>
  </w:style>
  <w:style w:type="character" w:customStyle="1" w:styleId="WW8Num56z7">
    <w:name w:val="WW8Num56z7"/>
    <w:qFormat/>
    <w:rsid w:val="00F97B45"/>
  </w:style>
  <w:style w:type="character" w:customStyle="1" w:styleId="WW8Num56z8">
    <w:name w:val="WW8Num56z8"/>
    <w:qFormat/>
    <w:rsid w:val="00F97B45"/>
  </w:style>
  <w:style w:type="character" w:customStyle="1" w:styleId="WW8Num57z0">
    <w:name w:val="WW8Num57z0"/>
    <w:qFormat/>
    <w:rsid w:val="00F97B45"/>
    <w:rPr>
      <w:rFonts w:ascii="Verdana" w:hAnsi="Verdana" w:cs="Verdana"/>
      <w:sz w:val="20"/>
      <w:szCs w:val="20"/>
    </w:rPr>
  </w:style>
  <w:style w:type="character" w:customStyle="1" w:styleId="WW8Num57z1">
    <w:name w:val="WW8Num57z1"/>
    <w:qFormat/>
    <w:rsid w:val="00F97B45"/>
  </w:style>
  <w:style w:type="character" w:customStyle="1" w:styleId="WW8Num57z2">
    <w:name w:val="WW8Num57z2"/>
    <w:qFormat/>
    <w:rsid w:val="00F97B45"/>
  </w:style>
  <w:style w:type="character" w:customStyle="1" w:styleId="WW8Num57z3">
    <w:name w:val="WW8Num57z3"/>
    <w:qFormat/>
    <w:rsid w:val="00F97B45"/>
  </w:style>
  <w:style w:type="character" w:customStyle="1" w:styleId="WW8Num57z4">
    <w:name w:val="WW8Num57z4"/>
    <w:qFormat/>
    <w:rsid w:val="00F97B45"/>
  </w:style>
  <w:style w:type="character" w:customStyle="1" w:styleId="WW8Num57z5">
    <w:name w:val="WW8Num57z5"/>
    <w:qFormat/>
    <w:rsid w:val="00F97B45"/>
  </w:style>
  <w:style w:type="character" w:customStyle="1" w:styleId="WW8Num57z6">
    <w:name w:val="WW8Num57z6"/>
    <w:qFormat/>
    <w:rsid w:val="00F97B45"/>
  </w:style>
  <w:style w:type="character" w:customStyle="1" w:styleId="WW8Num57z7">
    <w:name w:val="WW8Num57z7"/>
    <w:qFormat/>
    <w:rsid w:val="00F97B45"/>
  </w:style>
  <w:style w:type="character" w:customStyle="1" w:styleId="WW8Num57z8">
    <w:name w:val="WW8Num57z8"/>
    <w:qFormat/>
    <w:rsid w:val="00F97B45"/>
  </w:style>
  <w:style w:type="character" w:customStyle="1" w:styleId="WW8Num58z0">
    <w:name w:val="WW8Num58z0"/>
    <w:qFormat/>
    <w:rsid w:val="00F97B45"/>
  </w:style>
  <w:style w:type="character" w:customStyle="1" w:styleId="WW8Num58z1">
    <w:name w:val="WW8Num58z1"/>
    <w:qFormat/>
    <w:rsid w:val="00F97B45"/>
    <w:rPr>
      <w:rFonts w:ascii="Times New Roman" w:eastAsia="Times New Roman" w:hAnsi="Times New Roman" w:cs="Times New Roman"/>
      <w:sz w:val="22"/>
    </w:rPr>
  </w:style>
  <w:style w:type="character" w:customStyle="1" w:styleId="WW8Num58z2">
    <w:name w:val="WW8Num58z2"/>
    <w:qFormat/>
    <w:rsid w:val="00F97B45"/>
  </w:style>
  <w:style w:type="character" w:customStyle="1" w:styleId="WW8Num58z3">
    <w:name w:val="WW8Num58z3"/>
    <w:qFormat/>
    <w:rsid w:val="00F97B45"/>
  </w:style>
  <w:style w:type="character" w:customStyle="1" w:styleId="WW8Num58z4">
    <w:name w:val="WW8Num58z4"/>
    <w:qFormat/>
    <w:rsid w:val="00F97B45"/>
  </w:style>
  <w:style w:type="character" w:customStyle="1" w:styleId="WW8Num58z5">
    <w:name w:val="WW8Num58z5"/>
    <w:qFormat/>
    <w:rsid w:val="00F97B45"/>
  </w:style>
  <w:style w:type="character" w:customStyle="1" w:styleId="WW8Num58z6">
    <w:name w:val="WW8Num58z6"/>
    <w:qFormat/>
    <w:rsid w:val="00F97B45"/>
  </w:style>
  <w:style w:type="character" w:customStyle="1" w:styleId="WW8Num58z7">
    <w:name w:val="WW8Num58z7"/>
    <w:qFormat/>
    <w:rsid w:val="00F97B45"/>
  </w:style>
  <w:style w:type="character" w:customStyle="1" w:styleId="WW8Num58z8">
    <w:name w:val="WW8Num58z8"/>
    <w:qFormat/>
    <w:rsid w:val="00F97B45"/>
  </w:style>
  <w:style w:type="character" w:customStyle="1" w:styleId="WW8Num59z0">
    <w:name w:val="WW8Num59z0"/>
    <w:qFormat/>
    <w:rsid w:val="00F97B45"/>
    <w:rPr>
      <w:rFonts w:cs="Verdana"/>
    </w:rPr>
  </w:style>
  <w:style w:type="character" w:customStyle="1" w:styleId="WW8Num59z1">
    <w:name w:val="WW8Num59z1"/>
    <w:qFormat/>
    <w:rsid w:val="00F97B45"/>
  </w:style>
  <w:style w:type="character" w:customStyle="1" w:styleId="WW8Num59z2">
    <w:name w:val="WW8Num59z2"/>
    <w:qFormat/>
    <w:rsid w:val="00F97B45"/>
  </w:style>
  <w:style w:type="character" w:customStyle="1" w:styleId="WW8Num59z3">
    <w:name w:val="WW8Num59z3"/>
    <w:qFormat/>
    <w:rsid w:val="00F97B45"/>
  </w:style>
  <w:style w:type="character" w:customStyle="1" w:styleId="WW8Num59z4">
    <w:name w:val="WW8Num59z4"/>
    <w:qFormat/>
    <w:rsid w:val="00F97B45"/>
  </w:style>
  <w:style w:type="character" w:customStyle="1" w:styleId="WW8Num59z5">
    <w:name w:val="WW8Num59z5"/>
    <w:qFormat/>
    <w:rsid w:val="00F97B45"/>
  </w:style>
  <w:style w:type="character" w:customStyle="1" w:styleId="WW8Num59z6">
    <w:name w:val="WW8Num59z6"/>
    <w:qFormat/>
    <w:rsid w:val="00F97B45"/>
  </w:style>
  <w:style w:type="character" w:customStyle="1" w:styleId="WW8Num59z7">
    <w:name w:val="WW8Num59z7"/>
    <w:qFormat/>
    <w:rsid w:val="00F97B45"/>
  </w:style>
  <w:style w:type="character" w:customStyle="1" w:styleId="WW8Num59z8">
    <w:name w:val="WW8Num59z8"/>
    <w:qFormat/>
    <w:rsid w:val="00F97B45"/>
  </w:style>
  <w:style w:type="character" w:customStyle="1" w:styleId="Carpredefinitoparagrafo1">
    <w:name w:val="Car. predefinito paragrafo1"/>
    <w:qFormat/>
    <w:rsid w:val="00F97B45"/>
  </w:style>
  <w:style w:type="character" w:customStyle="1" w:styleId="CollegamentoInternet">
    <w:name w:val="Collegamento Internet"/>
    <w:rsid w:val="00F97B45"/>
    <w:rPr>
      <w:color w:val="0000FF"/>
      <w:u w:val="single"/>
    </w:rPr>
  </w:style>
  <w:style w:type="character" w:customStyle="1" w:styleId="Caratterenotaapidipagina">
    <w:name w:val="Carattere nota a piè di pagina"/>
    <w:qFormat/>
    <w:rsid w:val="00F97B45"/>
    <w:rPr>
      <w:vertAlign w:val="superscript"/>
    </w:rPr>
  </w:style>
  <w:style w:type="character" w:customStyle="1" w:styleId="CorpotestoCarattere">
    <w:name w:val="Corpo testo Carattere"/>
    <w:qFormat/>
    <w:rsid w:val="00F97B45"/>
    <w:rPr>
      <w:sz w:val="24"/>
    </w:rPr>
  </w:style>
  <w:style w:type="character" w:customStyle="1" w:styleId="TestonotaapidipaginaCarattere">
    <w:name w:val="Testo nota a piè di pagina Carattere"/>
    <w:qFormat/>
    <w:rsid w:val="00F97B45"/>
  </w:style>
  <w:style w:type="character" w:customStyle="1" w:styleId="Caratteredellanota">
    <w:name w:val="Carattere della nota"/>
    <w:qFormat/>
    <w:rsid w:val="00F97B45"/>
    <w:rPr>
      <w:vertAlign w:val="superscript"/>
    </w:rPr>
  </w:style>
  <w:style w:type="character" w:customStyle="1" w:styleId="Rimandonotaapidipagina5">
    <w:name w:val="Rimando nota a piè di pagina5"/>
    <w:qFormat/>
    <w:rsid w:val="00F97B45"/>
    <w:rPr>
      <w:vertAlign w:val="superscript"/>
    </w:rPr>
  </w:style>
  <w:style w:type="character" w:styleId="Numeropagina">
    <w:name w:val="page number"/>
    <w:basedOn w:val="Carpredefinitoparagrafo1"/>
    <w:qFormat/>
    <w:rsid w:val="00F97B45"/>
  </w:style>
  <w:style w:type="character" w:customStyle="1" w:styleId="IntestazioneCarattere">
    <w:name w:val="Intestazione Carattere"/>
    <w:qFormat/>
    <w:rsid w:val="00F97B45"/>
    <w:rPr>
      <w:sz w:val="24"/>
      <w:szCs w:val="24"/>
    </w:rPr>
  </w:style>
  <w:style w:type="character" w:customStyle="1" w:styleId="TestofumettoCarattere">
    <w:name w:val="Testo fumetto Carattere"/>
    <w:qFormat/>
    <w:rsid w:val="00F97B45"/>
    <w:rPr>
      <w:rFonts w:ascii="Arial" w:hAnsi="Arial" w:cs="Arial"/>
      <w:sz w:val="18"/>
      <w:szCs w:val="18"/>
    </w:rPr>
  </w:style>
  <w:style w:type="character" w:styleId="Enfasigrassetto">
    <w:name w:val="Strong"/>
    <w:uiPriority w:val="22"/>
    <w:qFormat/>
    <w:rsid w:val="00F97B45"/>
    <w:rPr>
      <w:b/>
      <w:bCs/>
    </w:rPr>
  </w:style>
  <w:style w:type="character" w:customStyle="1" w:styleId="Menzionenonrisolta1">
    <w:name w:val="Menzione non risolta1"/>
    <w:qFormat/>
    <w:rsid w:val="00F97B45"/>
    <w:rPr>
      <w:color w:val="808080"/>
      <w:shd w:val="clear" w:color="auto" w:fill="E6E6E6"/>
    </w:rPr>
  </w:style>
  <w:style w:type="character" w:customStyle="1" w:styleId="Rimandocommento1">
    <w:name w:val="Rimando commento1"/>
    <w:qFormat/>
    <w:rsid w:val="00F97B45"/>
    <w:rPr>
      <w:sz w:val="16"/>
      <w:szCs w:val="16"/>
    </w:rPr>
  </w:style>
  <w:style w:type="character" w:customStyle="1" w:styleId="TestocommentoCarattere">
    <w:name w:val="Testo commento Carattere"/>
    <w:qFormat/>
    <w:rsid w:val="00F97B45"/>
  </w:style>
  <w:style w:type="character" w:customStyle="1" w:styleId="SoggettocommentoCarattere">
    <w:name w:val="Soggetto commento Carattere"/>
    <w:qFormat/>
    <w:rsid w:val="00F97B45"/>
    <w:rPr>
      <w:b/>
      <w:bCs/>
    </w:rPr>
  </w:style>
  <w:style w:type="character" w:customStyle="1" w:styleId="Rimandonotaapidipagina1">
    <w:name w:val="Rimando nota a piè di pagina1"/>
    <w:qFormat/>
    <w:rsid w:val="00F97B45"/>
    <w:rPr>
      <w:vertAlign w:val="superscript"/>
    </w:rPr>
  </w:style>
  <w:style w:type="character" w:customStyle="1" w:styleId="RientrocorpodeltestoCarattere">
    <w:name w:val="Rientro corpo del testo Carattere"/>
    <w:qFormat/>
    <w:rsid w:val="00F97B45"/>
    <w:rPr>
      <w:sz w:val="24"/>
      <w:szCs w:val="24"/>
    </w:rPr>
  </w:style>
  <w:style w:type="character" w:customStyle="1" w:styleId="Richiamoallanotaapidipagina">
    <w:name w:val="Richiamo alla nota a piè di pagina"/>
    <w:rsid w:val="00F97B45"/>
    <w:rPr>
      <w:vertAlign w:val="superscript"/>
    </w:rPr>
  </w:style>
  <w:style w:type="character" w:customStyle="1" w:styleId="FootnoteCharacters">
    <w:name w:val="Footnote Characters"/>
    <w:qFormat/>
    <w:rsid w:val="00F97B45"/>
    <w:rPr>
      <w:vertAlign w:val="superscript"/>
    </w:rPr>
  </w:style>
  <w:style w:type="character" w:customStyle="1" w:styleId="Caratterenotadichiusura">
    <w:name w:val="Carattere nota di chiusura"/>
    <w:qFormat/>
    <w:rsid w:val="00F97B45"/>
    <w:rPr>
      <w:vertAlign w:val="superscript"/>
    </w:rPr>
  </w:style>
  <w:style w:type="character" w:customStyle="1" w:styleId="WW-Caratterenotadichiusura">
    <w:name w:val="WW-Carattere nota di chiusura"/>
    <w:qFormat/>
    <w:rsid w:val="00F97B45"/>
  </w:style>
  <w:style w:type="character" w:customStyle="1" w:styleId="Richiamoallanotadichiusura">
    <w:name w:val="Richiamo alla nota di chiusura"/>
    <w:rsid w:val="00F97B45"/>
    <w:rPr>
      <w:vertAlign w:val="superscript"/>
    </w:rPr>
  </w:style>
  <w:style w:type="character" w:customStyle="1" w:styleId="EndnoteCharacters">
    <w:name w:val="Endnote Characters"/>
    <w:qFormat/>
    <w:rsid w:val="00F97B45"/>
    <w:rPr>
      <w:vertAlign w:val="superscript"/>
    </w:rPr>
  </w:style>
  <w:style w:type="character" w:customStyle="1" w:styleId="CollegamentoInternetvisitato">
    <w:name w:val="Collegamento Internet visitato"/>
    <w:basedOn w:val="Carpredefinitoparagrafo"/>
    <w:unhideWhenUsed/>
    <w:rsid w:val="00F97B45"/>
    <w:rPr>
      <w:color w:val="800080"/>
      <w:u w:val="single"/>
    </w:rPr>
  </w:style>
  <w:style w:type="character" w:styleId="Testosegnaposto">
    <w:name w:val="Placeholder Text"/>
    <w:basedOn w:val="Carpredefinitoparagrafo"/>
    <w:uiPriority w:val="99"/>
    <w:semiHidden/>
    <w:qFormat/>
    <w:rsid w:val="00F97B45"/>
    <w:rPr>
      <w:color w:val="80808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F97B45"/>
    <w:rPr>
      <w:color w:val="605E5C"/>
      <w:shd w:val="clear" w:color="auto" w:fill="E1DFDD"/>
    </w:rPr>
  </w:style>
  <w:style w:type="character" w:customStyle="1" w:styleId="TitoloCarattere">
    <w:name w:val="Titolo Carattere"/>
    <w:basedOn w:val="Carpredefinitoparagrafo"/>
    <w:link w:val="Titolo"/>
    <w:qFormat/>
    <w:rsid w:val="00F97B45"/>
    <w:rPr>
      <w:b/>
      <w:sz w:val="24"/>
    </w:rPr>
  </w:style>
  <w:style w:type="character" w:customStyle="1" w:styleId="Titolo4Carattere">
    <w:name w:val="Titolo 4 Carattere"/>
    <w:basedOn w:val="Carpredefinitoparagrafo"/>
    <w:link w:val="Titolo4"/>
    <w:qFormat/>
    <w:rsid w:val="00F97B45"/>
    <w:rPr>
      <w:rFonts w:ascii="Cambria" w:eastAsia="Cambria" w:hAnsi="Cambria" w:cs="Cambria"/>
      <w:i/>
      <w:iCs/>
      <w:color w:val="365F91"/>
      <w:sz w:val="24"/>
      <w:szCs w:val="24"/>
      <w:lang w:eastAsia="zh-CN"/>
    </w:rPr>
  </w:style>
  <w:style w:type="character" w:customStyle="1" w:styleId="Titolo8Carattere">
    <w:name w:val="Titolo 8 Carattere"/>
    <w:basedOn w:val="Carpredefinitoparagrafo"/>
    <w:link w:val="Titolo8"/>
    <w:qFormat/>
    <w:rsid w:val="00F97B45"/>
    <w:rPr>
      <w:rFonts w:ascii="Cambria" w:eastAsia="Cambria" w:hAnsi="Cambria" w:cs="Cambria"/>
      <w:color w:val="272727"/>
      <w:sz w:val="21"/>
      <w:szCs w:val="21"/>
      <w:lang w:eastAsia="zh-CN"/>
    </w:rPr>
  </w:style>
  <w:style w:type="character" w:customStyle="1" w:styleId="CorpotestoCarattere1">
    <w:name w:val="Corpo testo Carattere1"/>
    <w:basedOn w:val="Carpredefinitoparagrafo"/>
    <w:link w:val="Textbody"/>
    <w:uiPriority w:val="99"/>
    <w:qFormat/>
    <w:rsid w:val="00F97B45"/>
    <w:rPr>
      <w:sz w:val="24"/>
      <w:szCs w:val="24"/>
      <w:lang w:eastAsia="zh-CN"/>
    </w:rPr>
  </w:style>
  <w:style w:type="character" w:customStyle="1" w:styleId="WW8Num2z1">
    <w:name w:val="WW8Num2z1"/>
    <w:qFormat/>
    <w:rsid w:val="00F97B45"/>
  </w:style>
  <w:style w:type="character" w:customStyle="1" w:styleId="WW8Num2z2">
    <w:name w:val="WW8Num2z2"/>
    <w:qFormat/>
    <w:rsid w:val="00F97B45"/>
  </w:style>
  <w:style w:type="character" w:customStyle="1" w:styleId="WW8Num2z3">
    <w:name w:val="WW8Num2z3"/>
    <w:qFormat/>
    <w:rsid w:val="00F97B45"/>
    <w:rPr>
      <w:rFonts w:ascii="Arial" w:hAnsi="Arial" w:cs="Arial"/>
      <w:sz w:val="22"/>
      <w:szCs w:val="22"/>
    </w:rPr>
  </w:style>
  <w:style w:type="character" w:customStyle="1" w:styleId="WW8Num2z4">
    <w:name w:val="WW8Num2z4"/>
    <w:qFormat/>
    <w:rsid w:val="00F97B45"/>
  </w:style>
  <w:style w:type="character" w:customStyle="1" w:styleId="WW8Num2z5">
    <w:name w:val="WW8Num2z5"/>
    <w:qFormat/>
    <w:rsid w:val="00F97B45"/>
    <w:rPr>
      <w:rFonts w:cs="Arial"/>
    </w:rPr>
  </w:style>
  <w:style w:type="character" w:customStyle="1" w:styleId="WW8Num2z6">
    <w:name w:val="WW8Num2z6"/>
    <w:qFormat/>
    <w:rsid w:val="00F97B45"/>
  </w:style>
  <w:style w:type="character" w:customStyle="1" w:styleId="WW8Num2z7">
    <w:name w:val="WW8Num2z7"/>
    <w:qFormat/>
    <w:rsid w:val="00F97B45"/>
  </w:style>
  <w:style w:type="character" w:customStyle="1" w:styleId="WW8Num2z8">
    <w:name w:val="WW8Num2z8"/>
    <w:qFormat/>
    <w:rsid w:val="00F97B45"/>
  </w:style>
  <w:style w:type="character" w:customStyle="1" w:styleId="WW8Num3z1">
    <w:name w:val="WW8Num3z1"/>
    <w:qFormat/>
    <w:rsid w:val="00F97B45"/>
    <w:rPr>
      <w:rFonts w:ascii="Courier New" w:hAnsi="Courier New" w:cs="Lucida Sans Unicode"/>
    </w:rPr>
  </w:style>
  <w:style w:type="character" w:customStyle="1" w:styleId="WW8Num3z2">
    <w:name w:val="WW8Num3z2"/>
    <w:qFormat/>
    <w:rsid w:val="00F97B45"/>
    <w:rPr>
      <w:rFonts w:ascii="Wingdings" w:hAnsi="Wingdings" w:cs="Wingdings"/>
    </w:rPr>
  </w:style>
  <w:style w:type="character" w:customStyle="1" w:styleId="WW8Num4z1">
    <w:name w:val="WW8Num4z1"/>
    <w:qFormat/>
    <w:rsid w:val="00F97B45"/>
    <w:rPr>
      <w:rFonts w:ascii="Courier New" w:hAnsi="Courier New" w:cs="Lucida Sans Unicode"/>
    </w:rPr>
  </w:style>
  <w:style w:type="character" w:customStyle="1" w:styleId="WW8Num4z2">
    <w:name w:val="WW8Num4z2"/>
    <w:qFormat/>
    <w:rsid w:val="00F97B45"/>
  </w:style>
  <w:style w:type="character" w:customStyle="1" w:styleId="WW8Num4z3">
    <w:name w:val="WW8Num4z3"/>
    <w:qFormat/>
    <w:rsid w:val="00F97B45"/>
    <w:rPr>
      <w:rFonts w:ascii="Symbol" w:hAnsi="Symbol" w:cs="Symbol"/>
    </w:rPr>
  </w:style>
  <w:style w:type="character" w:customStyle="1" w:styleId="WW8Num4z4">
    <w:name w:val="WW8Num4z4"/>
    <w:qFormat/>
    <w:rsid w:val="00F97B45"/>
  </w:style>
  <w:style w:type="character" w:customStyle="1" w:styleId="WW8Num4z5">
    <w:name w:val="WW8Num4z5"/>
    <w:qFormat/>
    <w:rsid w:val="00F97B45"/>
  </w:style>
  <w:style w:type="character" w:customStyle="1" w:styleId="WW8Num4z6">
    <w:name w:val="WW8Num4z6"/>
    <w:qFormat/>
    <w:rsid w:val="00F97B45"/>
  </w:style>
  <w:style w:type="character" w:customStyle="1" w:styleId="WW8Num4z7">
    <w:name w:val="WW8Num4z7"/>
    <w:qFormat/>
    <w:rsid w:val="00F97B45"/>
  </w:style>
  <w:style w:type="character" w:customStyle="1" w:styleId="WW8Num4z8">
    <w:name w:val="WW8Num4z8"/>
    <w:qFormat/>
    <w:rsid w:val="00F97B45"/>
  </w:style>
  <w:style w:type="character" w:customStyle="1" w:styleId="WW8Num5z1">
    <w:name w:val="WW8Num5z1"/>
    <w:qFormat/>
    <w:rsid w:val="00F97B45"/>
    <w:rPr>
      <w:rFonts w:ascii="Courier New" w:hAnsi="Courier New" w:cs="Lucida Sans Unicode"/>
    </w:rPr>
  </w:style>
  <w:style w:type="character" w:customStyle="1" w:styleId="WW8Num5z3">
    <w:name w:val="WW8Num5z3"/>
    <w:qFormat/>
    <w:rsid w:val="00F97B45"/>
  </w:style>
  <w:style w:type="character" w:customStyle="1" w:styleId="WW8Num5z4">
    <w:name w:val="WW8Num5z4"/>
    <w:qFormat/>
    <w:rsid w:val="00F97B45"/>
  </w:style>
  <w:style w:type="character" w:customStyle="1" w:styleId="WW8Num5z5">
    <w:name w:val="WW8Num5z5"/>
    <w:qFormat/>
    <w:rsid w:val="00F97B45"/>
  </w:style>
  <w:style w:type="character" w:customStyle="1" w:styleId="WW8Num5z6">
    <w:name w:val="WW8Num5z6"/>
    <w:qFormat/>
    <w:rsid w:val="00F97B45"/>
  </w:style>
  <w:style w:type="character" w:customStyle="1" w:styleId="WW8Num5z7">
    <w:name w:val="WW8Num5z7"/>
    <w:qFormat/>
    <w:rsid w:val="00F97B45"/>
  </w:style>
  <w:style w:type="character" w:customStyle="1" w:styleId="WW8Num5z8">
    <w:name w:val="WW8Num5z8"/>
    <w:qFormat/>
    <w:rsid w:val="00F97B45"/>
  </w:style>
  <w:style w:type="character" w:customStyle="1" w:styleId="WW8Num6z2">
    <w:name w:val="WW8Num6z2"/>
    <w:qFormat/>
    <w:rsid w:val="00F97B45"/>
    <w:rPr>
      <w:rFonts w:ascii="Wingdings" w:hAnsi="Wingdings" w:cs="Wingdings"/>
    </w:rPr>
  </w:style>
  <w:style w:type="character" w:customStyle="1" w:styleId="WW8Num7z2">
    <w:name w:val="WW8Num7z2"/>
    <w:qFormat/>
    <w:rsid w:val="00F97B45"/>
    <w:rPr>
      <w:rFonts w:ascii="Wingdings" w:hAnsi="Wingdings" w:cs="Wingdings"/>
    </w:rPr>
  </w:style>
  <w:style w:type="character" w:customStyle="1" w:styleId="WW8Num7z3">
    <w:name w:val="WW8Num7z3"/>
    <w:qFormat/>
    <w:rsid w:val="00F97B45"/>
    <w:rPr>
      <w:rFonts w:ascii="Symbol" w:hAnsi="Symbol" w:cs="Symbol"/>
    </w:rPr>
  </w:style>
  <w:style w:type="character" w:customStyle="1" w:styleId="WW8Num7z4">
    <w:name w:val="WW8Num7z4"/>
    <w:qFormat/>
    <w:rsid w:val="00F97B45"/>
  </w:style>
  <w:style w:type="character" w:customStyle="1" w:styleId="WW8Num7z5">
    <w:name w:val="WW8Num7z5"/>
    <w:qFormat/>
    <w:rsid w:val="00F97B45"/>
  </w:style>
  <w:style w:type="character" w:customStyle="1" w:styleId="WW8Num7z6">
    <w:name w:val="WW8Num7z6"/>
    <w:qFormat/>
    <w:rsid w:val="00F97B45"/>
  </w:style>
  <w:style w:type="character" w:customStyle="1" w:styleId="WW8Num7z7">
    <w:name w:val="WW8Num7z7"/>
    <w:qFormat/>
    <w:rsid w:val="00F97B45"/>
  </w:style>
  <w:style w:type="character" w:customStyle="1" w:styleId="WW8Num7z8">
    <w:name w:val="WW8Num7z8"/>
    <w:qFormat/>
    <w:rsid w:val="00F97B45"/>
  </w:style>
  <w:style w:type="character" w:customStyle="1" w:styleId="WW8Num25z2">
    <w:name w:val="WW8Num25z2"/>
    <w:qFormat/>
    <w:rsid w:val="00F97B45"/>
    <w:rPr>
      <w:rFonts w:ascii="Wingdings" w:hAnsi="Wingdings" w:cs="Wingdings"/>
    </w:rPr>
  </w:style>
  <w:style w:type="character" w:customStyle="1" w:styleId="WW8Num26z2">
    <w:name w:val="WW8Num26z2"/>
    <w:qFormat/>
    <w:rsid w:val="00F97B45"/>
  </w:style>
  <w:style w:type="character" w:customStyle="1" w:styleId="WW8Num26z5">
    <w:name w:val="WW8Num26z5"/>
    <w:qFormat/>
    <w:rsid w:val="00F97B45"/>
  </w:style>
  <w:style w:type="character" w:customStyle="1" w:styleId="WW8Num26z6">
    <w:name w:val="WW8Num26z6"/>
    <w:qFormat/>
    <w:rsid w:val="00F97B45"/>
  </w:style>
  <w:style w:type="character" w:customStyle="1" w:styleId="WW8Num26z7">
    <w:name w:val="WW8Num26z7"/>
    <w:qFormat/>
    <w:rsid w:val="00F97B45"/>
  </w:style>
  <w:style w:type="character" w:customStyle="1" w:styleId="WW8Num26z8">
    <w:name w:val="WW8Num26z8"/>
    <w:qFormat/>
    <w:rsid w:val="00F97B45"/>
  </w:style>
  <w:style w:type="character" w:customStyle="1" w:styleId="WW8Num28z3">
    <w:name w:val="WW8Num28z3"/>
    <w:qFormat/>
    <w:rsid w:val="00F97B45"/>
  </w:style>
  <w:style w:type="character" w:customStyle="1" w:styleId="WW8Num28z4">
    <w:name w:val="WW8Num28z4"/>
    <w:qFormat/>
    <w:rsid w:val="00F97B45"/>
  </w:style>
  <w:style w:type="character" w:customStyle="1" w:styleId="WW8Num28z5">
    <w:name w:val="WW8Num28z5"/>
    <w:qFormat/>
    <w:rsid w:val="00F97B45"/>
  </w:style>
  <w:style w:type="character" w:customStyle="1" w:styleId="WW8Num28z6">
    <w:name w:val="WW8Num28z6"/>
    <w:qFormat/>
    <w:rsid w:val="00F97B45"/>
  </w:style>
  <w:style w:type="character" w:customStyle="1" w:styleId="WW8Num28z7">
    <w:name w:val="WW8Num28z7"/>
    <w:qFormat/>
    <w:rsid w:val="00F97B45"/>
  </w:style>
  <w:style w:type="character" w:customStyle="1" w:styleId="WW8Num28z8">
    <w:name w:val="WW8Num28z8"/>
    <w:qFormat/>
    <w:rsid w:val="00F97B45"/>
  </w:style>
  <w:style w:type="character" w:customStyle="1" w:styleId="WW8Num32z4">
    <w:name w:val="WW8Num32z4"/>
    <w:qFormat/>
    <w:rsid w:val="00F97B45"/>
  </w:style>
  <w:style w:type="character" w:customStyle="1" w:styleId="WW8Num32z5">
    <w:name w:val="WW8Num32z5"/>
    <w:qFormat/>
    <w:rsid w:val="00F97B45"/>
  </w:style>
  <w:style w:type="character" w:customStyle="1" w:styleId="WW8Num32z6">
    <w:name w:val="WW8Num32z6"/>
    <w:qFormat/>
    <w:rsid w:val="00F97B45"/>
  </w:style>
  <w:style w:type="character" w:customStyle="1" w:styleId="WW8Num32z7">
    <w:name w:val="WW8Num32z7"/>
    <w:qFormat/>
    <w:rsid w:val="00F97B45"/>
  </w:style>
  <w:style w:type="character" w:customStyle="1" w:styleId="WW8Num32z8">
    <w:name w:val="WW8Num32z8"/>
    <w:qFormat/>
    <w:rsid w:val="00F97B45"/>
  </w:style>
  <w:style w:type="character" w:customStyle="1" w:styleId="WW8Num34z4">
    <w:name w:val="WW8Num34z4"/>
    <w:qFormat/>
    <w:rsid w:val="00F97B45"/>
  </w:style>
  <w:style w:type="character" w:customStyle="1" w:styleId="WW8Num34z5">
    <w:name w:val="WW8Num34z5"/>
    <w:qFormat/>
    <w:rsid w:val="00F97B45"/>
  </w:style>
  <w:style w:type="character" w:customStyle="1" w:styleId="WW8Num34z6">
    <w:name w:val="WW8Num34z6"/>
    <w:qFormat/>
    <w:rsid w:val="00F97B45"/>
  </w:style>
  <w:style w:type="character" w:customStyle="1" w:styleId="WW8Num34z7">
    <w:name w:val="WW8Num34z7"/>
    <w:qFormat/>
    <w:rsid w:val="00F97B45"/>
  </w:style>
  <w:style w:type="character" w:customStyle="1" w:styleId="WW8Num34z8">
    <w:name w:val="WW8Num34z8"/>
    <w:qFormat/>
    <w:rsid w:val="00F97B45"/>
  </w:style>
  <w:style w:type="character" w:customStyle="1" w:styleId="WW8Num35z4">
    <w:name w:val="WW8Num35z4"/>
    <w:qFormat/>
    <w:rsid w:val="00F97B45"/>
  </w:style>
  <w:style w:type="character" w:customStyle="1" w:styleId="WW8Num35z5">
    <w:name w:val="WW8Num35z5"/>
    <w:qFormat/>
    <w:rsid w:val="00F97B45"/>
  </w:style>
  <w:style w:type="character" w:customStyle="1" w:styleId="WW8Num35z6">
    <w:name w:val="WW8Num35z6"/>
    <w:qFormat/>
    <w:rsid w:val="00F97B45"/>
  </w:style>
  <w:style w:type="character" w:customStyle="1" w:styleId="WW8Num35z7">
    <w:name w:val="WW8Num35z7"/>
    <w:qFormat/>
    <w:rsid w:val="00F97B45"/>
  </w:style>
  <w:style w:type="character" w:customStyle="1" w:styleId="WW8Num35z8">
    <w:name w:val="WW8Num35z8"/>
    <w:qFormat/>
    <w:rsid w:val="00F97B45"/>
  </w:style>
  <w:style w:type="character" w:customStyle="1" w:styleId="WW8Num40z3">
    <w:name w:val="WW8Num40z3"/>
    <w:qFormat/>
    <w:rsid w:val="00F97B45"/>
    <w:rPr>
      <w:rFonts w:ascii="Symbol" w:hAnsi="Symbol" w:cs="Symbol"/>
    </w:rPr>
  </w:style>
  <w:style w:type="character" w:customStyle="1" w:styleId="WW8Num42z3">
    <w:name w:val="WW8Num42z3"/>
    <w:qFormat/>
    <w:rsid w:val="00F97B45"/>
    <w:rPr>
      <w:rFonts w:ascii="Symbol" w:hAnsi="Symbol" w:cs="Symbol"/>
    </w:rPr>
  </w:style>
  <w:style w:type="character" w:customStyle="1" w:styleId="WW8Num43z4">
    <w:name w:val="WW8Num43z4"/>
    <w:qFormat/>
    <w:rsid w:val="00F97B45"/>
  </w:style>
  <w:style w:type="character" w:customStyle="1" w:styleId="WW8Num43z6">
    <w:name w:val="WW8Num43z6"/>
    <w:qFormat/>
    <w:rsid w:val="00F97B45"/>
  </w:style>
  <w:style w:type="character" w:customStyle="1" w:styleId="WW8Num43z7">
    <w:name w:val="WW8Num43z7"/>
    <w:qFormat/>
    <w:rsid w:val="00F97B45"/>
  </w:style>
  <w:style w:type="character" w:customStyle="1" w:styleId="WW8Num43z8">
    <w:name w:val="WW8Num43z8"/>
    <w:qFormat/>
    <w:rsid w:val="00F97B45"/>
  </w:style>
  <w:style w:type="character" w:customStyle="1" w:styleId="Carpredefinitoparagrafo2">
    <w:name w:val="Car. predefinito paragrafo2"/>
    <w:qFormat/>
    <w:rsid w:val="00F97B45"/>
  </w:style>
  <w:style w:type="character" w:customStyle="1" w:styleId="WW8Num8z1">
    <w:name w:val="WW8Num8z1"/>
    <w:qFormat/>
    <w:rsid w:val="00F97B45"/>
    <w:rPr>
      <w:rFonts w:ascii="Courier New" w:hAnsi="Courier New" w:cs="Lucida Sans Unicode"/>
    </w:rPr>
  </w:style>
  <w:style w:type="character" w:customStyle="1" w:styleId="WW8Num8z2">
    <w:name w:val="WW8Num8z2"/>
    <w:qFormat/>
    <w:rsid w:val="00F97B45"/>
  </w:style>
  <w:style w:type="character" w:customStyle="1" w:styleId="WW8Num8z3">
    <w:name w:val="WW8Num8z3"/>
    <w:qFormat/>
    <w:rsid w:val="00F97B45"/>
    <w:rPr>
      <w:rFonts w:ascii="Symbol" w:hAnsi="Symbol" w:cs="Symbol"/>
    </w:rPr>
  </w:style>
  <w:style w:type="character" w:customStyle="1" w:styleId="WW8Num8z4">
    <w:name w:val="WW8Num8z4"/>
    <w:qFormat/>
    <w:rsid w:val="00F97B45"/>
  </w:style>
  <w:style w:type="character" w:customStyle="1" w:styleId="WW8Num8z5">
    <w:name w:val="WW8Num8z5"/>
    <w:qFormat/>
    <w:rsid w:val="00F97B45"/>
  </w:style>
  <w:style w:type="character" w:customStyle="1" w:styleId="WW8Num8z6">
    <w:name w:val="WW8Num8z6"/>
    <w:qFormat/>
    <w:rsid w:val="00F97B45"/>
  </w:style>
  <w:style w:type="character" w:customStyle="1" w:styleId="WW8Num8z7">
    <w:name w:val="WW8Num8z7"/>
    <w:qFormat/>
    <w:rsid w:val="00F97B45"/>
  </w:style>
  <w:style w:type="character" w:customStyle="1" w:styleId="WW8Num8z8">
    <w:name w:val="WW8Num8z8"/>
    <w:qFormat/>
    <w:rsid w:val="00F97B45"/>
  </w:style>
  <w:style w:type="character" w:customStyle="1" w:styleId="WW8Num10z1">
    <w:name w:val="WW8Num10z1"/>
    <w:qFormat/>
    <w:rsid w:val="00F97B45"/>
    <w:rPr>
      <w:rFonts w:ascii="Verdana" w:hAnsi="Verdana" w:cs="Verdana"/>
      <w:b w:val="0"/>
      <w:i w:val="0"/>
      <w:sz w:val="16"/>
    </w:rPr>
  </w:style>
  <w:style w:type="character" w:customStyle="1" w:styleId="WW8Num10z3">
    <w:name w:val="WW8Num10z3"/>
    <w:qFormat/>
    <w:rsid w:val="00F97B45"/>
  </w:style>
  <w:style w:type="character" w:customStyle="1" w:styleId="WW8Num10z4">
    <w:name w:val="WW8Num10z4"/>
    <w:qFormat/>
    <w:rsid w:val="00F97B45"/>
  </w:style>
  <w:style w:type="character" w:customStyle="1" w:styleId="WW8Num10z5">
    <w:name w:val="WW8Num10z5"/>
    <w:qFormat/>
    <w:rsid w:val="00F97B45"/>
  </w:style>
  <w:style w:type="character" w:customStyle="1" w:styleId="WW8Num10z6">
    <w:name w:val="WW8Num10z6"/>
    <w:qFormat/>
    <w:rsid w:val="00F97B45"/>
  </w:style>
  <w:style w:type="character" w:customStyle="1" w:styleId="WW8Num10z7">
    <w:name w:val="WW8Num10z7"/>
    <w:qFormat/>
    <w:rsid w:val="00F97B45"/>
  </w:style>
  <w:style w:type="character" w:customStyle="1" w:styleId="WW8Num10z8">
    <w:name w:val="WW8Num10z8"/>
    <w:qFormat/>
    <w:rsid w:val="00F97B45"/>
  </w:style>
  <w:style w:type="character" w:customStyle="1" w:styleId="WW8Num11z1">
    <w:name w:val="WW8Num11z1"/>
    <w:qFormat/>
    <w:rsid w:val="00F97B45"/>
    <w:rPr>
      <w:rFonts w:ascii="Courier New" w:hAnsi="Courier New" w:cs="Lucida Sans Unicode"/>
    </w:rPr>
  </w:style>
  <w:style w:type="character" w:customStyle="1" w:styleId="WW8Num11z2">
    <w:name w:val="WW8Num11z2"/>
    <w:qFormat/>
    <w:rsid w:val="00F97B45"/>
    <w:rPr>
      <w:rFonts w:ascii="Wingdings" w:hAnsi="Wingdings" w:cs="Wingdings"/>
    </w:rPr>
  </w:style>
  <w:style w:type="character" w:customStyle="1" w:styleId="WW8Num14z3">
    <w:name w:val="WW8Num14z3"/>
    <w:qFormat/>
    <w:rsid w:val="00F97B45"/>
  </w:style>
  <w:style w:type="character" w:customStyle="1" w:styleId="WW8Num14z4">
    <w:name w:val="WW8Num14z4"/>
    <w:qFormat/>
    <w:rsid w:val="00F97B45"/>
    <w:rPr>
      <w:rFonts w:ascii="Symbol" w:hAnsi="Symbol" w:cs="Symbol"/>
    </w:rPr>
  </w:style>
  <w:style w:type="character" w:customStyle="1" w:styleId="WW8Num13z1">
    <w:name w:val="WW8Num13z1"/>
    <w:qFormat/>
    <w:rsid w:val="00F97B45"/>
    <w:rPr>
      <w:rFonts w:ascii="Times New Roman" w:hAnsi="Times New Roman" w:cs="Times New Roman"/>
      <w:b w:val="0"/>
      <w:i w:val="0"/>
      <w:sz w:val="20"/>
    </w:rPr>
  </w:style>
  <w:style w:type="character" w:customStyle="1" w:styleId="WW8Num13z2">
    <w:name w:val="WW8Num13z2"/>
    <w:qFormat/>
    <w:rsid w:val="00F97B45"/>
    <w:rPr>
      <w:rFonts w:ascii="Wingdings" w:hAnsi="Wingdings" w:cs="Wingdings"/>
    </w:rPr>
  </w:style>
  <w:style w:type="character" w:customStyle="1" w:styleId="Absatz-Standardschriftart">
    <w:name w:val="Absatz-Standardschriftart"/>
    <w:qFormat/>
    <w:rsid w:val="00F97B45"/>
  </w:style>
  <w:style w:type="character" w:customStyle="1" w:styleId="WW-Absatz-Standardschriftart">
    <w:name w:val="WW-Absatz-Standardschriftart"/>
    <w:qFormat/>
    <w:rsid w:val="00F97B45"/>
  </w:style>
  <w:style w:type="character" w:customStyle="1" w:styleId="WW8Num5z2">
    <w:name w:val="WW8Num5z2"/>
    <w:qFormat/>
    <w:rsid w:val="00F97B45"/>
    <w:rPr>
      <w:rFonts w:ascii="Wingdings" w:hAnsi="Wingdings" w:cs="Wingdings"/>
    </w:rPr>
  </w:style>
  <w:style w:type="character" w:customStyle="1" w:styleId="WW8Num6z3">
    <w:name w:val="WW8Num6z3"/>
    <w:qFormat/>
    <w:rsid w:val="00F97B45"/>
    <w:rPr>
      <w:rFonts w:ascii="Symbol" w:hAnsi="Symbol" w:cs="Symbol"/>
    </w:rPr>
  </w:style>
  <w:style w:type="character" w:customStyle="1" w:styleId="WW8Num11z3">
    <w:name w:val="WW8Num11z3"/>
    <w:qFormat/>
    <w:rsid w:val="00F97B45"/>
    <w:rPr>
      <w:rFonts w:ascii="Symbol" w:hAnsi="Symbol" w:cs="Symbol"/>
    </w:rPr>
  </w:style>
  <w:style w:type="character" w:customStyle="1" w:styleId="WW-Carpredefinitoparagrafo">
    <w:name w:val="WW-Car. predefinito paragrafo"/>
    <w:qFormat/>
    <w:rsid w:val="00F97B45"/>
  </w:style>
  <w:style w:type="character" w:customStyle="1" w:styleId="StileRimandonotaapidipaginaVerdana">
    <w:name w:val="Stile Rimando nota a piè di pagina + Verdana"/>
    <w:qFormat/>
    <w:rsid w:val="00F97B45"/>
    <w:rPr>
      <w:rFonts w:ascii="Verdana" w:hAnsi="Verdana" w:cs="Verdana"/>
      <w:sz w:val="20"/>
      <w:vertAlign w:val="superscript"/>
    </w:rPr>
  </w:style>
  <w:style w:type="character" w:customStyle="1" w:styleId="WW-Caratteredellanota">
    <w:name w:val="WW-Carattere della nota"/>
    <w:qFormat/>
    <w:rsid w:val="00F97B45"/>
    <w:rPr>
      <w:vertAlign w:val="superscript"/>
    </w:rPr>
  </w:style>
  <w:style w:type="character" w:customStyle="1" w:styleId="Rimandonotaapidipagina2">
    <w:name w:val="Rimando nota a piè di pagina2"/>
    <w:qFormat/>
    <w:rsid w:val="00F97B45"/>
    <w:rPr>
      <w:vertAlign w:val="superscript"/>
    </w:rPr>
  </w:style>
  <w:style w:type="character" w:customStyle="1" w:styleId="Rimandonotadichiusura1">
    <w:name w:val="Rimando nota di chiusura1"/>
    <w:qFormat/>
    <w:rsid w:val="00F97B45"/>
    <w:rPr>
      <w:vertAlign w:val="superscript"/>
    </w:rPr>
  </w:style>
  <w:style w:type="character" w:customStyle="1" w:styleId="CarattereCarattere1">
    <w:name w:val="Carattere Carattere1"/>
    <w:qFormat/>
    <w:rsid w:val="00F97B45"/>
    <w:rPr>
      <w:lang w:val="it-IT" w:bidi="ar-SA"/>
    </w:rPr>
  </w:style>
  <w:style w:type="character" w:customStyle="1" w:styleId="Rimandonotadichiusura2">
    <w:name w:val="Rimando nota di chiusura2"/>
    <w:qFormat/>
    <w:rsid w:val="00F97B45"/>
    <w:rPr>
      <w:vertAlign w:val="superscript"/>
    </w:rPr>
  </w:style>
  <w:style w:type="character" w:customStyle="1" w:styleId="Caratteredinumerazione">
    <w:name w:val="Carattere di numerazione"/>
    <w:qFormat/>
    <w:rsid w:val="00F97B45"/>
  </w:style>
  <w:style w:type="character" w:styleId="Numeroriga">
    <w:name w:val="line number"/>
    <w:basedOn w:val="Carpredefinitoparagrafo2"/>
    <w:qFormat/>
    <w:rsid w:val="00F97B45"/>
  </w:style>
  <w:style w:type="character" w:customStyle="1" w:styleId="PidipaginaCarattere">
    <w:name w:val="Piè di pagina Carattere"/>
    <w:qFormat/>
    <w:rsid w:val="00F97B45"/>
  </w:style>
  <w:style w:type="character" w:customStyle="1" w:styleId="WW-CollegamentoInternet">
    <w:name w:val="WW-Collegamento Internet"/>
    <w:qFormat/>
    <w:rsid w:val="00F97B45"/>
    <w:rPr>
      <w:color w:val="FF0000"/>
      <w:u w:val="single"/>
    </w:rPr>
  </w:style>
  <w:style w:type="character" w:customStyle="1" w:styleId="Enfasiforte">
    <w:name w:val="Enfasi forte"/>
    <w:qFormat/>
    <w:rsid w:val="00F97B45"/>
    <w:rPr>
      <w:b/>
      <w:bCs/>
    </w:rPr>
  </w:style>
  <w:style w:type="character" w:customStyle="1" w:styleId="TestonotadichiusuraCarattere">
    <w:name w:val="Testo nota di chiusura Carattere"/>
    <w:basedOn w:val="Carpredefinitoparagrafo"/>
    <w:link w:val="Testonotadichiusura"/>
    <w:qFormat/>
    <w:rsid w:val="00F97B45"/>
    <w:rPr>
      <w:lang w:eastAsia="zh-CN"/>
    </w:rPr>
  </w:style>
  <w:style w:type="character" w:customStyle="1" w:styleId="Titolo4Carattere1">
    <w:name w:val="Titolo 4 Carattere1"/>
    <w:qFormat/>
    <w:rsid w:val="00F97B45"/>
    <w:rPr>
      <w:sz w:val="24"/>
      <w:lang w:eastAsia="zh-CN"/>
    </w:rPr>
  </w:style>
  <w:style w:type="character" w:customStyle="1" w:styleId="Sezione1Carattere">
    <w:name w:val="Sezione1 Carattere"/>
    <w:link w:val="Sezione1"/>
    <w:qFormat/>
    <w:rsid w:val="00F97B45"/>
    <w:rPr>
      <w:b/>
      <w:sz w:val="32"/>
      <w:lang w:eastAsia="zh-CN"/>
    </w:rPr>
  </w:style>
  <w:style w:type="character" w:customStyle="1" w:styleId="Stile1Carattere">
    <w:name w:val="Stile1 Carattere"/>
    <w:link w:val="Stile1"/>
    <w:qFormat/>
    <w:rsid w:val="00F97B45"/>
    <w:rPr>
      <w:rFonts w:ascii="Arial Narrow" w:hAnsi="Arial Narrow" w:cs="Arial Narrow"/>
      <w:b/>
      <w:sz w:val="32"/>
      <w:shd w:val="clear" w:color="auto" w:fill="D8D8D8"/>
      <w:lang w:eastAsia="zh-CN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F97B45"/>
    <w:rPr>
      <w:sz w:val="16"/>
      <w:szCs w:val="16"/>
    </w:rPr>
  </w:style>
  <w:style w:type="character" w:customStyle="1" w:styleId="TestocommentoCarattere1">
    <w:name w:val="Testo commento Carattere1"/>
    <w:basedOn w:val="Carpredefinitoparagrafo"/>
    <w:uiPriority w:val="99"/>
    <w:qFormat/>
    <w:rsid w:val="00F97B45"/>
    <w:rPr>
      <w:lang w:eastAsia="zh-CN"/>
    </w:rPr>
  </w:style>
  <w:style w:type="character" w:customStyle="1" w:styleId="MappadocumentoCarattere">
    <w:name w:val="Mappa documento Carattere"/>
    <w:basedOn w:val="Carpredefinitoparagrafo"/>
    <w:link w:val="Mappadocumento"/>
    <w:semiHidden/>
    <w:qFormat/>
    <w:rsid w:val="00F97B45"/>
    <w:rPr>
      <w:rFonts w:ascii="Tahoma" w:hAnsi="Tahoma" w:cs="Tahoma"/>
      <w:sz w:val="16"/>
      <w:szCs w:val="16"/>
      <w:lang w:eastAsia="zh-CN"/>
    </w:rPr>
  </w:style>
  <w:style w:type="character" w:customStyle="1" w:styleId="Caratterinotaapidipagina">
    <w:name w:val="Caratteri nota a piè di pagina"/>
    <w:qFormat/>
    <w:rsid w:val="00F97B45"/>
  </w:style>
  <w:style w:type="character" w:customStyle="1" w:styleId="UnresolvedMention1">
    <w:name w:val="Unresolved Mention1"/>
    <w:basedOn w:val="Carpredefinitoparagrafo"/>
    <w:uiPriority w:val="99"/>
    <w:semiHidden/>
    <w:unhideWhenUsed/>
    <w:qFormat/>
    <w:rsid w:val="00F97B45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qFormat/>
    <w:rsid w:val="00F97B45"/>
    <w:rPr>
      <w:color w:val="605E5C"/>
      <w:shd w:val="clear" w:color="auto" w:fill="E1DFDD"/>
    </w:rPr>
  </w:style>
  <w:style w:type="character" w:customStyle="1" w:styleId="WW8Num3z3">
    <w:name w:val="WW8Num3z3"/>
    <w:qFormat/>
    <w:rsid w:val="00F97B45"/>
  </w:style>
  <w:style w:type="character" w:customStyle="1" w:styleId="WW8Num3z4">
    <w:name w:val="WW8Num3z4"/>
    <w:qFormat/>
    <w:rsid w:val="00F97B45"/>
  </w:style>
  <w:style w:type="character" w:customStyle="1" w:styleId="WW8Num3z5">
    <w:name w:val="WW8Num3z5"/>
    <w:qFormat/>
    <w:rsid w:val="00F97B45"/>
    <w:rPr>
      <w:rFonts w:ascii="Arial" w:hAnsi="Arial" w:cs="Arial"/>
      <w:b/>
      <w:i/>
      <w:strike/>
      <w:sz w:val="22"/>
      <w:szCs w:val="22"/>
      <w:shd w:val="clear" w:color="auto" w:fill="00FF00"/>
    </w:rPr>
  </w:style>
  <w:style w:type="character" w:customStyle="1" w:styleId="WW8Num3z6">
    <w:name w:val="WW8Num3z6"/>
    <w:qFormat/>
    <w:rsid w:val="00F97B45"/>
  </w:style>
  <w:style w:type="character" w:customStyle="1" w:styleId="WW8Num3z7">
    <w:name w:val="WW8Num3z7"/>
    <w:qFormat/>
    <w:rsid w:val="00F97B45"/>
  </w:style>
  <w:style w:type="character" w:customStyle="1" w:styleId="WW8Num3z8">
    <w:name w:val="WW8Num3z8"/>
    <w:qFormat/>
    <w:rsid w:val="00F97B45"/>
  </w:style>
  <w:style w:type="character" w:customStyle="1" w:styleId="WW8Num10z2">
    <w:name w:val="WW8Num10z2"/>
    <w:qFormat/>
    <w:rsid w:val="00F97B45"/>
    <w:rPr>
      <w:rFonts w:ascii="Wingdings" w:hAnsi="Wingdings" w:cs="Wingdings"/>
    </w:rPr>
  </w:style>
  <w:style w:type="character" w:customStyle="1" w:styleId="WW8Num11z4">
    <w:name w:val="WW8Num11z4"/>
    <w:qFormat/>
    <w:rsid w:val="00F97B45"/>
  </w:style>
  <w:style w:type="character" w:customStyle="1" w:styleId="WW8Num11z5">
    <w:name w:val="WW8Num11z5"/>
    <w:qFormat/>
    <w:rsid w:val="00F97B45"/>
  </w:style>
  <w:style w:type="character" w:customStyle="1" w:styleId="WW8Num11z6">
    <w:name w:val="WW8Num11z6"/>
    <w:qFormat/>
    <w:rsid w:val="00F97B45"/>
  </w:style>
  <w:style w:type="character" w:customStyle="1" w:styleId="WW8Num11z7">
    <w:name w:val="WW8Num11z7"/>
    <w:qFormat/>
    <w:rsid w:val="00F97B45"/>
  </w:style>
  <w:style w:type="character" w:customStyle="1" w:styleId="WW8Num11z8">
    <w:name w:val="WW8Num11z8"/>
    <w:qFormat/>
    <w:rsid w:val="00F97B45"/>
  </w:style>
  <w:style w:type="character" w:customStyle="1" w:styleId="WW8Num14z1">
    <w:name w:val="WW8Num14z1"/>
    <w:qFormat/>
    <w:rsid w:val="00F97B45"/>
  </w:style>
  <w:style w:type="character" w:customStyle="1" w:styleId="WW8Num14z2">
    <w:name w:val="WW8Num14z2"/>
    <w:qFormat/>
    <w:rsid w:val="00F97B45"/>
  </w:style>
  <w:style w:type="character" w:customStyle="1" w:styleId="WW8Num14z5">
    <w:name w:val="WW8Num14z5"/>
    <w:qFormat/>
    <w:rsid w:val="00F97B45"/>
  </w:style>
  <w:style w:type="character" w:customStyle="1" w:styleId="WW8Num14z6">
    <w:name w:val="WW8Num14z6"/>
    <w:qFormat/>
    <w:rsid w:val="00F97B45"/>
  </w:style>
  <w:style w:type="character" w:customStyle="1" w:styleId="WW8Num14z7">
    <w:name w:val="WW8Num14z7"/>
    <w:qFormat/>
    <w:rsid w:val="00F97B45"/>
  </w:style>
  <w:style w:type="character" w:customStyle="1" w:styleId="WW8Num14z8">
    <w:name w:val="WW8Num14z8"/>
    <w:qFormat/>
    <w:rsid w:val="00F97B45"/>
  </w:style>
  <w:style w:type="character" w:customStyle="1" w:styleId="WW8Num39z4">
    <w:name w:val="WW8Num39z4"/>
    <w:qFormat/>
    <w:rsid w:val="00F97B45"/>
    <w:rPr>
      <w:rFonts w:ascii="Courier New" w:hAnsi="Courier New" w:cs="Courier New"/>
    </w:rPr>
  </w:style>
  <w:style w:type="character" w:customStyle="1" w:styleId="WW8Num54z2">
    <w:name w:val="WW8Num54z2"/>
    <w:qFormat/>
    <w:rsid w:val="00F97B45"/>
    <w:rPr>
      <w:rFonts w:ascii="Wingdings" w:hAnsi="Wingdings" w:cs="Wingdings"/>
    </w:rPr>
  </w:style>
  <w:style w:type="character" w:customStyle="1" w:styleId="WW8Num60z0">
    <w:name w:val="WW8Num60z0"/>
    <w:qFormat/>
    <w:rsid w:val="00F97B45"/>
    <w:rPr>
      <w:rFonts w:ascii="Symbol" w:hAnsi="Symbol" w:cs="Symbol"/>
      <w:sz w:val="18"/>
      <w:szCs w:val="18"/>
    </w:rPr>
  </w:style>
  <w:style w:type="character" w:customStyle="1" w:styleId="WW8Num60z1">
    <w:name w:val="WW8Num60z1"/>
    <w:qFormat/>
    <w:rsid w:val="00F97B45"/>
    <w:rPr>
      <w:rFonts w:ascii="Courier New" w:hAnsi="Courier New" w:cs="Courier New"/>
    </w:rPr>
  </w:style>
  <w:style w:type="character" w:customStyle="1" w:styleId="WW8Num60z2">
    <w:name w:val="WW8Num60z2"/>
    <w:qFormat/>
    <w:rsid w:val="00F97B45"/>
    <w:rPr>
      <w:rFonts w:ascii="Wingdings" w:hAnsi="Wingdings" w:cs="Wingdings"/>
    </w:rPr>
  </w:style>
  <w:style w:type="character" w:customStyle="1" w:styleId="WW8Num60z3">
    <w:name w:val="WW8Num60z3"/>
    <w:qFormat/>
    <w:rsid w:val="00F97B45"/>
    <w:rPr>
      <w:rFonts w:ascii="Symbol" w:hAnsi="Symbol" w:cs="Symbol"/>
    </w:rPr>
  </w:style>
  <w:style w:type="character" w:customStyle="1" w:styleId="WW8Num61z0">
    <w:name w:val="WW8Num61z0"/>
    <w:qFormat/>
    <w:rsid w:val="00F97B45"/>
  </w:style>
  <w:style w:type="character" w:customStyle="1" w:styleId="WW8Num61z1">
    <w:name w:val="WW8Num61z1"/>
    <w:qFormat/>
    <w:rsid w:val="00F97B45"/>
  </w:style>
  <w:style w:type="character" w:customStyle="1" w:styleId="WW8Num61z2">
    <w:name w:val="WW8Num61z2"/>
    <w:qFormat/>
    <w:rsid w:val="00F97B45"/>
  </w:style>
  <w:style w:type="character" w:customStyle="1" w:styleId="WW8Num61z3">
    <w:name w:val="WW8Num61z3"/>
    <w:qFormat/>
    <w:rsid w:val="00F97B45"/>
  </w:style>
  <w:style w:type="character" w:customStyle="1" w:styleId="WW8Num61z4">
    <w:name w:val="WW8Num61z4"/>
    <w:qFormat/>
    <w:rsid w:val="00F97B45"/>
  </w:style>
  <w:style w:type="character" w:customStyle="1" w:styleId="WW8Num61z5">
    <w:name w:val="WW8Num61z5"/>
    <w:qFormat/>
    <w:rsid w:val="00F97B45"/>
  </w:style>
  <w:style w:type="character" w:customStyle="1" w:styleId="WW8Num61z6">
    <w:name w:val="WW8Num61z6"/>
    <w:qFormat/>
    <w:rsid w:val="00F97B45"/>
  </w:style>
  <w:style w:type="character" w:customStyle="1" w:styleId="WW8Num61z7">
    <w:name w:val="WW8Num61z7"/>
    <w:qFormat/>
    <w:rsid w:val="00F97B45"/>
  </w:style>
  <w:style w:type="character" w:customStyle="1" w:styleId="WW8Num61z8">
    <w:name w:val="WW8Num61z8"/>
    <w:qFormat/>
    <w:rsid w:val="00F97B45"/>
  </w:style>
  <w:style w:type="character" w:customStyle="1" w:styleId="WW8Num62z0">
    <w:name w:val="WW8Num62z0"/>
    <w:qFormat/>
    <w:rsid w:val="00F97B45"/>
    <w:rPr>
      <w:rFonts w:ascii="Symbol" w:hAnsi="Symbol" w:cs="Symbol"/>
      <w:sz w:val="18"/>
      <w:szCs w:val="18"/>
    </w:rPr>
  </w:style>
  <w:style w:type="character" w:customStyle="1" w:styleId="WW8Num62z1">
    <w:name w:val="WW8Num62z1"/>
    <w:qFormat/>
    <w:rsid w:val="00F97B45"/>
    <w:rPr>
      <w:rFonts w:ascii="Courier New" w:hAnsi="Courier New" w:cs="Courier New"/>
    </w:rPr>
  </w:style>
  <w:style w:type="character" w:customStyle="1" w:styleId="WW8Num62z2">
    <w:name w:val="WW8Num62z2"/>
    <w:qFormat/>
    <w:rsid w:val="00F97B45"/>
    <w:rPr>
      <w:rFonts w:ascii="Wingdings" w:hAnsi="Wingdings" w:cs="Wingdings"/>
    </w:rPr>
  </w:style>
  <w:style w:type="character" w:customStyle="1" w:styleId="WW8Num62z3">
    <w:name w:val="WW8Num62z3"/>
    <w:qFormat/>
    <w:rsid w:val="00F97B45"/>
    <w:rPr>
      <w:rFonts w:ascii="Symbol" w:hAnsi="Symbol" w:cs="Symbol"/>
    </w:rPr>
  </w:style>
  <w:style w:type="character" w:customStyle="1" w:styleId="WW8Num63z0">
    <w:name w:val="WW8Num63z0"/>
    <w:qFormat/>
    <w:rsid w:val="00F97B45"/>
  </w:style>
  <w:style w:type="character" w:customStyle="1" w:styleId="WW8Num63z1">
    <w:name w:val="WW8Num63z1"/>
    <w:qFormat/>
    <w:rsid w:val="00F97B45"/>
  </w:style>
  <w:style w:type="character" w:customStyle="1" w:styleId="WW8Num63z2">
    <w:name w:val="WW8Num63z2"/>
    <w:qFormat/>
    <w:rsid w:val="00F97B45"/>
  </w:style>
  <w:style w:type="character" w:customStyle="1" w:styleId="WW8Num63z3">
    <w:name w:val="WW8Num63z3"/>
    <w:qFormat/>
    <w:rsid w:val="00F97B45"/>
  </w:style>
  <w:style w:type="character" w:customStyle="1" w:styleId="WW8Num63z4">
    <w:name w:val="WW8Num63z4"/>
    <w:qFormat/>
    <w:rsid w:val="00F97B45"/>
  </w:style>
  <w:style w:type="character" w:customStyle="1" w:styleId="WW8Num63z5">
    <w:name w:val="WW8Num63z5"/>
    <w:qFormat/>
    <w:rsid w:val="00F97B45"/>
  </w:style>
  <w:style w:type="character" w:customStyle="1" w:styleId="WW8Num63z6">
    <w:name w:val="WW8Num63z6"/>
    <w:qFormat/>
    <w:rsid w:val="00F97B45"/>
  </w:style>
  <w:style w:type="character" w:customStyle="1" w:styleId="WW8Num63z7">
    <w:name w:val="WW8Num63z7"/>
    <w:qFormat/>
    <w:rsid w:val="00F97B45"/>
  </w:style>
  <w:style w:type="character" w:customStyle="1" w:styleId="WW8Num63z8">
    <w:name w:val="WW8Num63z8"/>
    <w:qFormat/>
    <w:rsid w:val="00F97B45"/>
  </w:style>
  <w:style w:type="character" w:customStyle="1" w:styleId="WW8Num64z0">
    <w:name w:val="WW8Num64z0"/>
    <w:qFormat/>
    <w:rsid w:val="00F97B45"/>
    <w:rPr>
      <w:rFonts w:ascii="Symbol" w:hAnsi="Symbol" w:cs="Symbol"/>
    </w:rPr>
  </w:style>
  <w:style w:type="character" w:customStyle="1" w:styleId="WW8Num64z1">
    <w:name w:val="WW8Num64z1"/>
    <w:qFormat/>
    <w:rsid w:val="00F97B45"/>
    <w:rPr>
      <w:rFonts w:ascii="Courier New" w:hAnsi="Courier New" w:cs="Courier New"/>
    </w:rPr>
  </w:style>
  <w:style w:type="character" w:customStyle="1" w:styleId="WW8Num64z2">
    <w:name w:val="WW8Num64z2"/>
    <w:qFormat/>
    <w:rsid w:val="00F97B45"/>
    <w:rPr>
      <w:rFonts w:ascii="Wingdings" w:hAnsi="Wingdings" w:cs="Wingdings"/>
    </w:rPr>
  </w:style>
  <w:style w:type="character" w:customStyle="1" w:styleId="Carpredefinitoparagrafo4">
    <w:name w:val="Car. predefinito paragrafo4"/>
    <w:qFormat/>
    <w:rsid w:val="00F97B45"/>
  </w:style>
  <w:style w:type="character" w:customStyle="1" w:styleId="WW8Num54z4">
    <w:name w:val="WW8Num54z4"/>
    <w:qFormat/>
    <w:rsid w:val="00F97B45"/>
    <w:rPr>
      <w:rFonts w:ascii="Courier New" w:hAnsi="Courier New" w:cs="Courier New"/>
    </w:rPr>
  </w:style>
  <w:style w:type="character" w:customStyle="1" w:styleId="WW8Num65z0">
    <w:name w:val="WW8Num65z0"/>
    <w:qFormat/>
    <w:rsid w:val="00F97B45"/>
    <w:rPr>
      <w:rFonts w:ascii="Cambria" w:hAnsi="Cambria" w:cs="Cambria"/>
    </w:rPr>
  </w:style>
  <w:style w:type="character" w:customStyle="1" w:styleId="WW8Num66z0">
    <w:name w:val="WW8Num66z0"/>
    <w:qFormat/>
    <w:rsid w:val="00F97B45"/>
    <w:rPr>
      <w:rFonts w:ascii="Symbol" w:hAnsi="Symbol" w:cs="Symbol"/>
    </w:rPr>
  </w:style>
  <w:style w:type="character" w:customStyle="1" w:styleId="WW8Num67z0">
    <w:name w:val="WW8Num67z0"/>
    <w:qFormat/>
    <w:rsid w:val="00F97B45"/>
    <w:rPr>
      <w:rFonts w:ascii="Symbol" w:hAnsi="Symbol" w:cs="Symbol"/>
    </w:rPr>
  </w:style>
  <w:style w:type="character" w:customStyle="1" w:styleId="WW8Num68z0">
    <w:name w:val="WW8Num68z0"/>
    <w:qFormat/>
    <w:rsid w:val="00F97B45"/>
    <w:rPr>
      <w:rFonts w:ascii="Symbol" w:hAnsi="Symbol" w:cs="Symbol"/>
      <w:sz w:val="20"/>
    </w:rPr>
  </w:style>
  <w:style w:type="character" w:customStyle="1" w:styleId="WW8Num68z1">
    <w:name w:val="WW8Num68z1"/>
    <w:qFormat/>
    <w:rsid w:val="00F97B45"/>
    <w:rPr>
      <w:rFonts w:ascii="Courier New" w:hAnsi="Courier New" w:cs="Courier New"/>
      <w:sz w:val="20"/>
    </w:rPr>
  </w:style>
  <w:style w:type="character" w:customStyle="1" w:styleId="WW8Num68z2">
    <w:name w:val="WW8Num68z2"/>
    <w:qFormat/>
    <w:rsid w:val="00F97B45"/>
    <w:rPr>
      <w:rFonts w:ascii="Wingdings" w:hAnsi="Wingdings" w:cs="Wingdings"/>
      <w:sz w:val="20"/>
    </w:rPr>
  </w:style>
  <w:style w:type="character" w:customStyle="1" w:styleId="WW8Num69z0">
    <w:name w:val="WW8Num69z0"/>
    <w:qFormat/>
    <w:rsid w:val="00F97B45"/>
    <w:rPr>
      <w:rFonts w:ascii="Symbol" w:hAnsi="Symbol" w:cs="Symbol"/>
      <w:sz w:val="20"/>
    </w:rPr>
  </w:style>
  <w:style w:type="character" w:customStyle="1" w:styleId="WW8Num69z1">
    <w:name w:val="WW8Num69z1"/>
    <w:qFormat/>
    <w:rsid w:val="00F97B45"/>
    <w:rPr>
      <w:rFonts w:ascii="Courier New" w:hAnsi="Courier New" w:cs="Courier New"/>
      <w:sz w:val="20"/>
    </w:rPr>
  </w:style>
  <w:style w:type="character" w:customStyle="1" w:styleId="WW8Num69z2">
    <w:name w:val="WW8Num69z2"/>
    <w:qFormat/>
    <w:rsid w:val="00F97B45"/>
    <w:rPr>
      <w:rFonts w:ascii="Wingdings" w:hAnsi="Wingdings" w:cs="Wingdings"/>
      <w:sz w:val="20"/>
    </w:rPr>
  </w:style>
  <w:style w:type="character" w:customStyle="1" w:styleId="WW8Num70z0">
    <w:name w:val="WW8Num70z0"/>
    <w:qFormat/>
    <w:rsid w:val="00F97B45"/>
    <w:rPr>
      <w:rFonts w:ascii="Symbol" w:hAnsi="Symbol" w:cs="Symbol"/>
      <w:sz w:val="20"/>
    </w:rPr>
  </w:style>
  <w:style w:type="character" w:customStyle="1" w:styleId="WW8Num70z1">
    <w:name w:val="WW8Num70z1"/>
    <w:qFormat/>
    <w:rsid w:val="00F97B45"/>
    <w:rPr>
      <w:rFonts w:ascii="Courier New" w:hAnsi="Courier New" w:cs="Courier New"/>
      <w:sz w:val="20"/>
    </w:rPr>
  </w:style>
  <w:style w:type="character" w:customStyle="1" w:styleId="WW8Num70z2">
    <w:name w:val="WW8Num70z2"/>
    <w:qFormat/>
    <w:rsid w:val="00F97B45"/>
    <w:rPr>
      <w:rFonts w:ascii="Wingdings" w:hAnsi="Wingdings" w:cs="Wingdings"/>
      <w:sz w:val="20"/>
    </w:rPr>
  </w:style>
  <w:style w:type="character" w:customStyle="1" w:styleId="WW8Num71z0">
    <w:name w:val="WW8Num71z0"/>
    <w:qFormat/>
    <w:rsid w:val="00F97B45"/>
    <w:rPr>
      <w:rFonts w:ascii="Symbol" w:eastAsia="Arial" w:hAnsi="Symbol" w:cs="Symbol"/>
      <w:kern w:val="2"/>
      <w:lang w:bidi="hi-IN"/>
    </w:rPr>
  </w:style>
  <w:style w:type="character" w:customStyle="1" w:styleId="WW8Num72z0">
    <w:name w:val="WW8Num72z0"/>
    <w:qFormat/>
    <w:rsid w:val="00F97B45"/>
    <w:rPr>
      <w:rFonts w:ascii="Symbol" w:hAnsi="Symbol" w:cs="Symbol"/>
    </w:rPr>
  </w:style>
  <w:style w:type="character" w:customStyle="1" w:styleId="WW8Num73z0">
    <w:name w:val="WW8Num73z0"/>
    <w:qFormat/>
    <w:rsid w:val="00F97B45"/>
    <w:rPr>
      <w:rFonts w:ascii="Symbol" w:hAnsi="Symbol" w:cs="Symbol"/>
      <w:sz w:val="20"/>
    </w:rPr>
  </w:style>
  <w:style w:type="character" w:customStyle="1" w:styleId="WW8Num73z1">
    <w:name w:val="WW8Num73z1"/>
    <w:qFormat/>
    <w:rsid w:val="00F97B45"/>
    <w:rPr>
      <w:rFonts w:ascii="Courier New" w:hAnsi="Courier New" w:cs="Courier New"/>
      <w:sz w:val="20"/>
    </w:rPr>
  </w:style>
  <w:style w:type="character" w:customStyle="1" w:styleId="WW8Num73z2">
    <w:name w:val="WW8Num73z2"/>
    <w:qFormat/>
    <w:rsid w:val="00F97B45"/>
    <w:rPr>
      <w:rFonts w:ascii="Wingdings" w:hAnsi="Wingdings" w:cs="Wingdings"/>
      <w:sz w:val="20"/>
    </w:rPr>
  </w:style>
  <w:style w:type="character" w:customStyle="1" w:styleId="WW8Num74z0">
    <w:name w:val="WW8Num74z0"/>
    <w:qFormat/>
    <w:rsid w:val="00F97B45"/>
    <w:rPr>
      <w:rFonts w:ascii="Cambria" w:hAnsi="Cambria" w:cs="Cambria"/>
    </w:rPr>
  </w:style>
  <w:style w:type="character" w:customStyle="1" w:styleId="WW8Num75z0">
    <w:name w:val="WW8Num75z0"/>
    <w:qFormat/>
    <w:rsid w:val="00F97B45"/>
    <w:rPr>
      <w:rFonts w:ascii="Symbol" w:hAnsi="Symbol" w:cs="Symbol"/>
    </w:rPr>
  </w:style>
  <w:style w:type="character" w:customStyle="1" w:styleId="WW8Num76z0">
    <w:name w:val="WW8Num76z0"/>
    <w:qFormat/>
    <w:rsid w:val="00F97B45"/>
    <w:rPr>
      <w:rFonts w:ascii="Symbol" w:hAnsi="Symbol" w:cs="Symbol"/>
      <w:sz w:val="20"/>
    </w:rPr>
  </w:style>
  <w:style w:type="character" w:customStyle="1" w:styleId="WW8Num76z1">
    <w:name w:val="WW8Num76z1"/>
    <w:qFormat/>
    <w:rsid w:val="00F97B45"/>
    <w:rPr>
      <w:rFonts w:ascii="Courier New" w:hAnsi="Courier New" w:cs="Courier New"/>
      <w:sz w:val="20"/>
    </w:rPr>
  </w:style>
  <w:style w:type="character" w:customStyle="1" w:styleId="WW8Num76z2">
    <w:name w:val="WW8Num76z2"/>
    <w:qFormat/>
    <w:rsid w:val="00F97B45"/>
    <w:rPr>
      <w:rFonts w:ascii="Wingdings" w:hAnsi="Wingdings" w:cs="Wingdings"/>
      <w:sz w:val="20"/>
    </w:rPr>
  </w:style>
  <w:style w:type="character" w:customStyle="1" w:styleId="WW8Num77z0">
    <w:name w:val="WW8Num77z0"/>
    <w:qFormat/>
    <w:rsid w:val="00F97B45"/>
    <w:rPr>
      <w:rFonts w:ascii="Symbol" w:hAnsi="Symbol" w:cs="Symbol"/>
    </w:rPr>
  </w:style>
  <w:style w:type="character" w:customStyle="1" w:styleId="WW8Num77z1">
    <w:name w:val="WW8Num77z1"/>
    <w:qFormat/>
    <w:rsid w:val="00F97B45"/>
    <w:rPr>
      <w:rFonts w:ascii="Courier New" w:hAnsi="Courier New" w:cs="Courier New"/>
    </w:rPr>
  </w:style>
  <w:style w:type="character" w:customStyle="1" w:styleId="WW8Num77z2">
    <w:name w:val="WW8Num77z2"/>
    <w:qFormat/>
    <w:rsid w:val="00F97B45"/>
    <w:rPr>
      <w:rFonts w:ascii="Wingdings" w:hAnsi="Wingdings" w:cs="Wingdings"/>
    </w:rPr>
  </w:style>
  <w:style w:type="character" w:customStyle="1" w:styleId="WW8Num78z0">
    <w:name w:val="WW8Num78z0"/>
    <w:qFormat/>
    <w:rsid w:val="00F97B45"/>
  </w:style>
  <w:style w:type="character" w:customStyle="1" w:styleId="WW8Num78z1">
    <w:name w:val="WW8Num78z1"/>
    <w:qFormat/>
    <w:rsid w:val="00F97B45"/>
  </w:style>
  <w:style w:type="character" w:customStyle="1" w:styleId="WW8Num78z2">
    <w:name w:val="WW8Num78z2"/>
    <w:qFormat/>
    <w:rsid w:val="00F97B45"/>
  </w:style>
  <w:style w:type="character" w:customStyle="1" w:styleId="WW8Num78z3">
    <w:name w:val="WW8Num78z3"/>
    <w:qFormat/>
    <w:rsid w:val="00F97B45"/>
  </w:style>
  <w:style w:type="character" w:customStyle="1" w:styleId="WW8Num78z4">
    <w:name w:val="WW8Num78z4"/>
    <w:qFormat/>
    <w:rsid w:val="00F97B45"/>
  </w:style>
  <w:style w:type="character" w:customStyle="1" w:styleId="WW8Num78z5">
    <w:name w:val="WW8Num78z5"/>
    <w:qFormat/>
    <w:rsid w:val="00F97B45"/>
  </w:style>
  <w:style w:type="character" w:customStyle="1" w:styleId="WW8Num78z6">
    <w:name w:val="WW8Num78z6"/>
    <w:qFormat/>
    <w:rsid w:val="00F97B45"/>
  </w:style>
  <w:style w:type="character" w:customStyle="1" w:styleId="WW8Num78z7">
    <w:name w:val="WW8Num78z7"/>
    <w:qFormat/>
    <w:rsid w:val="00F97B45"/>
  </w:style>
  <w:style w:type="character" w:customStyle="1" w:styleId="WW8Num78z8">
    <w:name w:val="WW8Num78z8"/>
    <w:qFormat/>
    <w:rsid w:val="00F97B45"/>
  </w:style>
  <w:style w:type="character" w:customStyle="1" w:styleId="WW8Num79z0">
    <w:name w:val="WW8Num79z0"/>
    <w:qFormat/>
    <w:rsid w:val="00F97B45"/>
    <w:rPr>
      <w:rFonts w:ascii="Cambria" w:eastAsia="TimesNewRomanPS-BoldMT" w:hAnsi="Cambria" w:cs="Verdana"/>
      <w:b/>
    </w:rPr>
  </w:style>
  <w:style w:type="character" w:customStyle="1" w:styleId="WW8Num79z1">
    <w:name w:val="WW8Num79z1"/>
    <w:qFormat/>
    <w:rsid w:val="00F97B45"/>
  </w:style>
  <w:style w:type="character" w:customStyle="1" w:styleId="WW8Num79z2">
    <w:name w:val="WW8Num79z2"/>
    <w:qFormat/>
    <w:rsid w:val="00F97B45"/>
  </w:style>
  <w:style w:type="character" w:customStyle="1" w:styleId="WW8Num79z3">
    <w:name w:val="WW8Num79z3"/>
    <w:qFormat/>
    <w:rsid w:val="00F97B45"/>
  </w:style>
  <w:style w:type="character" w:customStyle="1" w:styleId="WW8Num79z4">
    <w:name w:val="WW8Num79z4"/>
    <w:qFormat/>
    <w:rsid w:val="00F97B45"/>
  </w:style>
  <w:style w:type="character" w:customStyle="1" w:styleId="WW8Num79z5">
    <w:name w:val="WW8Num79z5"/>
    <w:qFormat/>
    <w:rsid w:val="00F97B45"/>
  </w:style>
  <w:style w:type="character" w:customStyle="1" w:styleId="WW8Num79z6">
    <w:name w:val="WW8Num79z6"/>
    <w:qFormat/>
    <w:rsid w:val="00F97B45"/>
  </w:style>
  <w:style w:type="character" w:customStyle="1" w:styleId="WW8Num79z7">
    <w:name w:val="WW8Num79z7"/>
    <w:qFormat/>
    <w:rsid w:val="00F97B45"/>
  </w:style>
  <w:style w:type="character" w:customStyle="1" w:styleId="WW8Num79z8">
    <w:name w:val="WW8Num79z8"/>
    <w:qFormat/>
    <w:rsid w:val="00F97B45"/>
  </w:style>
  <w:style w:type="character" w:customStyle="1" w:styleId="WW8Num80z0">
    <w:name w:val="WW8Num80z0"/>
    <w:qFormat/>
    <w:rsid w:val="00F97B45"/>
    <w:rPr>
      <w:rFonts w:ascii="Cambria" w:eastAsia="SimSun" w:hAnsi="Cambria" w:cs="Mangal"/>
      <w:kern w:val="2"/>
      <w:lang w:bidi="hi-IN"/>
    </w:rPr>
  </w:style>
  <w:style w:type="character" w:customStyle="1" w:styleId="WW8Num80z1">
    <w:name w:val="WW8Num80z1"/>
    <w:qFormat/>
    <w:rsid w:val="00F97B45"/>
  </w:style>
  <w:style w:type="character" w:customStyle="1" w:styleId="WW8Num80z2">
    <w:name w:val="WW8Num80z2"/>
    <w:qFormat/>
    <w:rsid w:val="00F97B45"/>
  </w:style>
  <w:style w:type="character" w:customStyle="1" w:styleId="WW8Num80z3">
    <w:name w:val="WW8Num80z3"/>
    <w:qFormat/>
    <w:rsid w:val="00F97B45"/>
  </w:style>
  <w:style w:type="character" w:customStyle="1" w:styleId="WW8Num80z4">
    <w:name w:val="WW8Num80z4"/>
    <w:qFormat/>
    <w:rsid w:val="00F97B45"/>
  </w:style>
  <w:style w:type="character" w:customStyle="1" w:styleId="WW8Num80z5">
    <w:name w:val="WW8Num80z5"/>
    <w:qFormat/>
    <w:rsid w:val="00F97B45"/>
  </w:style>
  <w:style w:type="character" w:customStyle="1" w:styleId="WW8Num80z6">
    <w:name w:val="WW8Num80z6"/>
    <w:qFormat/>
    <w:rsid w:val="00F97B45"/>
  </w:style>
  <w:style w:type="character" w:customStyle="1" w:styleId="WW8Num80z7">
    <w:name w:val="WW8Num80z7"/>
    <w:qFormat/>
    <w:rsid w:val="00F97B45"/>
  </w:style>
  <w:style w:type="character" w:customStyle="1" w:styleId="WW8Num80z8">
    <w:name w:val="WW8Num80z8"/>
    <w:qFormat/>
    <w:rsid w:val="00F97B45"/>
  </w:style>
  <w:style w:type="character" w:customStyle="1" w:styleId="WW8Num81z0">
    <w:name w:val="WW8Num81z0"/>
    <w:qFormat/>
    <w:rsid w:val="00F97B45"/>
    <w:rPr>
      <w:rFonts w:ascii="Symbol" w:hAnsi="Symbol" w:cs="Symbol"/>
    </w:rPr>
  </w:style>
  <w:style w:type="character" w:customStyle="1" w:styleId="WW8Num81z1">
    <w:name w:val="WW8Num81z1"/>
    <w:qFormat/>
    <w:rsid w:val="00F97B45"/>
    <w:rPr>
      <w:rFonts w:ascii="Courier New" w:hAnsi="Courier New" w:cs="Courier New"/>
    </w:rPr>
  </w:style>
  <w:style w:type="character" w:customStyle="1" w:styleId="WW8Num81z2">
    <w:name w:val="WW8Num81z2"/>
    <w:qFormat/>
    <w:rsid w:val="00F97B45"/>
    <w:rPr>
      <w:rFonts w:ascii="Wingdings" w:hAnsi="Wingdings" w:cs="Wingdings"/>
    </w:rPr>
  </w:style>
  <w:style w:type="character" w:customStyle="1" w:styleId="WW8Num82z0">
    <w:name w:val="WW8Num82z0"/>
    <w:qFormat/>
    <w:rsid w:val="00F97B45"/>
    <w:rPr>
      <w:rFonts w:ascii="Symbol" w:hAnsi="Symbol" w:cs="Symbol"/>
    </w:rPr>
  </w:style>
  <w:style w:type="character" w:customStyle="1" w:styleId="WW8Num82z1">
    <w:name w:val="WW8Num82z1"/>
    <w:qFormat/>
    <w:rsid w:val="00F97B45"/>
    <w:rPr>
      <w:rFonts w:ascii="Courier New" w:hAnsi="Courier New" w:cs="Courier New"/>
    </w:rPr>
  </w:style>
  <w:style w:type="character" w:customStyle="1" w:styleId="WW8Num82z2">
    <w:name w:val="WW8Num82z2"/>
    <w:qFormat/>
    <w:rsid w:val="00F97B45"/>
    <w:rPr>
      <w:rFonts w:ascii="Wingdings" w:hAnsi="Wingdings" w:cs="Wingdings"/>
    </w:rPr>
  </w:style>
  <w:style w:type="character" w:customStyle="1" w:styleId="WW8Num83z0">
    <w:name w:val="WW8Num83z0"/>
    <w:qFormat/>
    <w:rsid w:val="00F97B45"/>
    <w:rPr>
      <w:rFonts w:ascii="Symbol" w:hAnsi="Symbol" w:cs="Symbol"/>
    </w:rPr>
  </w:style>
  <w:style w:type="character" w:customStyle="1" w:styleId="WW8Num83z1">
    <w:name w:val="WW8Num83z1"/>
    <w:qFormat/>
    <w:rsid w:val="00F97B45"/>
    <w:rPr>
      <w:rFonts w:ascii="Cambria" w:eastAsia="Calibri" w:hAnsi="Cambria" w:cs="Cambria"/>
    </w:rPr>
  </w:style>
  <w:style w:type="character" w:customStyle="1" w:styleId="WW8Num83z2">
    <w:name w:val="WW8Num83z2"/>
    <w:qFormat/>
    <w:rsid w:val="00F97B45"/>
    <w:rPr>
      <w:rFonts w:ascii="Wingdings" w:hAnsi="Wingdings" w:cs="Wingdings"/>
    </w:rPr>
  </w:style>
  <w:style w:type="character" w:customStyle="1" w:styleId="WW8Num83z4">
    <w:name w:val="WW8Num83z4"/>
    <w:qFormat/>
    <w:rsid w:val="00F97B45"/>
    <w:rPr>
      <w:rFonts w:ascii="Courier New" w:hAnsi="Courier New" w:cs="Courier New"/>
    </w:rPr>
  </w:style>
  <w:style w:type="character" w:customStyle="1" w:styleId="WW8Num84z0">
    <w:name w:val="WW8Num84z0"/>
    <w:qFormat/>
    <w:rsid w:val="00F97B45"/>
    <w:rPr>
      <w:rFonts w:ascii="Symbol" w:hAnsi="Symbol" w:cs="Symbol"/>
    </w:rPr>
  </w:style>
  <w:style w:type="character" w:customStyle="1" w:styleId="WW8Num84z1">
    <w:name w:val="WW8Num84z1"/>
    <w:qFormat/>
    <w:rsid w:val="00F97B45"/>
    <w:rPr>
      <w:rFonts w:ascii="Courier New" w:hAnsi="Courier New" w:cs="Courier New"/>
    </w:rPr>
  </w:style>
  <w:style w:type="character" w:customStyle="1" w:styleId="WW8Num84z2">
    <w:name w:val="WW8Num84z2"/>
    <w:qFormat/>
    <w:rsid w:val="00F97B45"/>
    <w:rPr>
      <w:rFonts w:ascii="Wingdings" w:hAnsi="Wingdings" w:cs="Wingdings"/>
    </w:rPr>
  </w:style>
  <w:style w:type="character" w:customStyle="1" w:styleId="WW8Num85z0">
    <w:name w:val="WW8Num85z0"/>
    <w:qFormat/>
    <w:rsid w:val="00F97B45"/>
    <w:rPr>
      <w:rFonts w:ascii="Symbol" w:hAnsi="Symbol" w:cs="Symbol"/>
    </w:rPr>
  </w:style>
  <w:style w:type="character" w:customStyle="1" w:styleId="WW8Num85z1">
    <w:name w:val="WW8Num85z1"/>
    <w:qFormat/>
    <w:rsid w:val="00F97B45"/>
    <w:rPr>
      <w:rFonts w:ascii="Courier New" w:hAnsi="Courier New" w:cs="Courier New"/>
    </w:rPr>
  </w:style>
  <w:style w:type="character" w:customStyle="1" w:styleId="WW8Num85z2">
    <w:name w:val="WW8Num85z2"/>
    <w:qFormat/>
    <w:rsid w:val="00F97B45"/>
    <w:rPr>
      <w:rFonts w:ascii="Wingdings" w:hAnsi="Wingdings" w:cs="Wingdings"/>
    </w:rPr>
  </w:style>
  <w:style w:type="character" w:customStyle="1" w:styleId="WW8Num86z0">
    <w:name w:val="WW8Num86z0"/>
    <w:qFormat/>
    <w:rsid w:val="00F97B45"/>
    <w:rPr>
      <w:rFonts w:ascii="Cambria" w:eastAsia="Times New Roman" w:hAnsi="Cambria" w:cs="Cambria"/>
      <w:kern w:val="2"/>
      <w:lang w:bidi="hi-IN"/>
    </w:rPr>
  </w:style>
  <w:style w:type="character" w:customStyle="1" w:styleId="WW8Num86z1">
    <w:name w:val="WW8Num86z1"/>
    <w:qFormat/>
    <w:rsid w:val="00F97B45"/>
  </w:style>
  <w:style w:type="character" w:customStyle="1" w:styleId="WW8Num86z2">
    <w:name w:val="WW8Num86z2"/>
    <w:qFormat/>
    <w:rsid w:val="00F97B45"/>
  </w:style>
  <w:style w:type="character" w:customStyle="1" w:styleId="WW8Num86z3">
    <w:name w:val="WW8Num86z3"/>
    <w:qFormat/>
    <w:rsid w:val="00F97B45"/>
  </w:style>
  <w:style w:type="character" w:customStyle="1" w:styleId="WW8Num86z4">
    <w:name w:val="WW8Num86z4"/>
    <w:qFormat/>
    <w:rsid w:val="00F97B45"/>
  </w:style>
  <w:style w:type="character" w:customStyle="1" w:styleId="WW8Num86z5">
    <w:name w:val="WW8Num86z5"/>
    <w:qFormat/>
    <w:rsid w:val="00F97B45"/>
  </w:style>
  <w:style w:type="character" w:customStyle="1" w:styleId="WW8Num86z6">
    <w:name w:val="WW8Num86z6"/>
    <w:qFormat/>
    <w:rsid w:val="00F97B45"/>
  </w:style>
  <w:style w:type="character" w:customStyle="1" w:styleId="WW8Num86z7">
    <w:name w:val="WW8Num86z7"/>
    <w:qFormat/>
    <w:rsid w:val="00F97B45"/>
  </w:style>
  <w:style w:type="character" w:customStyle="1" w:styleId="WW8Num86z8">
    <w:name w:val="WW8Num86z8"/>
    <w:qFormat/>
    <w:rsid w:val="00F97B45"/>
  </w:style>
  <w:style w:type="character" w:customStyle="1" w:styleId="WW8Num87z0">
    <w:name w:val="WW8Num87z0"/>
    <w:qFormat/>
    <w:rsid w:val="00F97B45"/>
    <w:rPr>
      <w:rFonts w:ascii="Cambria" w:hAnsi="Cambria" w:cs="Verdana-Bold"/>
      <w:bCs/>
      <w:i/>
    </w:rPr>
  </w:style>
  <w:style w:type="character" w:customStyle="1" w:styleId="WW8Num87z1">
    <w:name w:val="WW8Num87z1"/>
    <w:qFormat/>
    <w:rsid w:val="00F97B45"/>
    <w:rPr>
      <w:rFonts w:eastAsia="LiberationSerif-Regular" w:cs="Times New (W1)"/>
    </w:rPr>
  </w:style>
  <w:style w:type="character" w:customStyle="1" w:styleId="WW8Num87z2">
    <w:name w:val="WW8Num87z2"/>
    <w:qFormat/>
    <w:rsid w:val="00F97B45"/>
  </w:style>
  <w:style w:type="character" w:customStyle="1" w:styleId="WW8Num87z3">
    <w:name w:val="WW8Num87z3"/>
    <w:qFormat/>
    <w:rsid w:val="00F97B45"/>
  </w:style>
  <w:style w:type="character" w:customStyle="1" w:styleId="WW8Num87z4">
    <w:name w:val="WW8Num87z4"/>
    <w:qFormat/>
    <w:rsid w:val="00F97B45"/>
  </w:style>
  <w:style w:type="character" w:customStyle="1" w:styleId="WW8Num87z5">
    <w:name w:val="WW8Num87z5"/>
    <w:qFormat/>
    <w:rsid w:val="00F97B45"/>
  </w:style>
  <w:style w:type="character" w:customStyle="1" w:styleId="WW8Num87z6">
    <w:name w:val="WW8Num87z6"/>
    <w:qFormat/>
    <w:rsid w:val="00F97B45"/>
  </w:style>
  <w:style w:type="character" w:customStyle="1" w:styleId="WW8Num87z7">
    <w:name w:val="WW8Num87z7"/>
    <w:qFormat/>
    <w:rsid w:val="00F97B45"/>
  </w:style>
  <w:style w:type="character" w:customStyle="1" w:styleId="WW8Num87z8">
    <w:name w:val="WW8Num87z8"/>
    <w:qFormat/>
    <w:rsid w:val="00F97B45"/>
  </w:style>
  <w:style w:type="character" w:customStyle="1" w:styleId="WW8Num88z0">
    <w:name w:val="WW8Num88z0"/>
    <w:qFormat/>
    <w:rsid w:val="00F97B45"/>
    <w:rPr>
      <w:rFonts w:ascii="Cambria" w:hAnsi="Cambria" w:cs="Cambria"/>
    </w:rPr>
  </w:style>
  <w:style w:type="character" w:customStyle="1" w:styleId="WW8Num88z1">
    <w:name w:val="WW8Num88z1"/>
    <w:qFormat/>
    <w:rsid w:val="00F97B45"/>
  </w:style>
  <w:style w:type="character" w:customStyle="1" w:styleId="WW8Num88z2">
    <w:name w:val="WW8Num88z2"/>
    <w:qFormat/>
    <w:rsid w:val="00F97B45"/>
  </w:style>
  <w:style w:type="character" w:customStyle="1" w:styleId="WW8Num88z3">
    <w:name w:val="WW8Num88z3"/>
    <w:qFormat/>
    <w:rsid w:val="00F97B45"/>
  </w:style>
  <w:style w:type="character" w:customStyle="1" w:styleId="WW8Num88z4">
    <w:name w:val="WW8Num88z4"/>
    <w:qFormat/>
    <w:rsid w:val="00F97B45"/>
  </w:style>
  <w:style w:type="character" w:customStyle="1" w:styleId="WW8Num88z5">
    <w:name w:val="WW8Num88z5"/>
    <w:qFormat/>
    <w:rsid w:val="00F97B45"/>
  </w:style>
  <w:style w:type="character" w:customStyle="1" w:styleId="WW8Num88z6">
    <w:name w:val="WW8Num88z6"/>
    <w:qFormat/>
    <w:rsid w:val="00F97B45"/>
  </w:style>
  <w:style w:type="character" w:customStyle="1" w:styleId="WW8Num88z7">
    <w:name w:val="WW8Num88z7"/>
    <w:qFormat/>
    <w:rsid w:val="00F97B45"/>
  </w:style>
  <w:style w:type="character" w:customStyle="1" w:styleId="WW8Num88z8">
    <w:name w:val="WW8Num88z8"/>
    <w:qFormat/>
    <w:rsid w:val="00F97B45"/>
  </w:style>
  <w:style w:type="character" w:customStyle="1" w:styleId="WW8Num89z0">
    <w:name w:val="WW8Num89z0"/>
    <w:qFormat/>
    <w:rsid w:val="00F97B45"/>
    <w:rPr>
      <w:rFonts w:ascii="Symbol" w:hAnsi="Symbol" w:cs="Symbol"/>
    </w:rPr>
  </w:style>
  <w:style w:type="character" w:customStyle="1" w:styleId="WW8Num89z1">
    <w:name w:val="WW8Num89z1"/>
    <w:qFormat/>
    <w:rsid w:val="00F97B45"/>
    <w:rPr>
      <w:rFonts w:ascii="Courier New" w:hAnsi="Courier New" w:cs="Courier New"/>
    </w:rPr>
  </w:style>
  <w:style w:type="character" w:customStyle="1" w:styleId="WW8Num89z2">
    <w:name w:val="WW8Num89z2"/>
    <w:qFormat/>
    <w:rsid w:val="00F97B45"/>
    <w:rPr>
      <w:rFonts w:ascii="Wingdings" w:hAnsi="Wingdings" w:cs="Wingdings"/>
    </w:rPr>
  </w:style>
  <w:style w:type="character" w:customStyle="1" w:styleId="WW8Num90z0">
    <w:name w:val="WW8Num90z0"/>
    <w:qFormat/>
    <w:rsid w:val="00F97B45"/>
    <w:rPr>
      <w:rFonts w:ascii="Cambria" w:hAnsi="Cambria" w:cs="Cambria"/>
    </w:rPr>
  </w:style>
  <w:style w:type="character" w:customStyle="1" w:styleId="WW8Num90z1">
    <w:name w:val="WW8Num90z1"/>
    <w:qFormat/>
    <w:rsid w:val="00F97B45"/>
  </w:style>
  <w:style w:type="character" w:customStyle="1" w:styleId="WW8Num90z2">
    <w:name w:val="WW8Num90z2"/>
    <w:qFormat/>
    <w:rsid w:val="00F97B45"/>
  </w:style>
  <w:style w:type="character" w:customStyle="1" w:styleId="WW8Num90z3">
    <w:name w:val="WW8Num90z3"/>
    <w:qFormat/>
    <w:rsid w:val="00F97B45"/>
  </w:style>
  <w:style w:type="character" w:customStyle="1" w:styleId="WW8Num90z4">
    <w:name w:val="WW8Num90z4"/>
    <w:qFormat/>
    <w:rsid w:val="00F97B45"/>
  </w:style>
  <w:style w:type="character" w:customStyle="1" w:styleId="WW8Num90z5">
    <w:name w:val="WW8Num90z5"/>
    <w:qFormat/>
    <w:rsid w:val="00F97B45"/>
  </w:style>
  <w:style w:type="character" w:customStyle="1" w:styleId="WW8Num90z6">
    <w:name w:val="WW8Num90z6"/>
    <w:qFormat/>
    <w:rsid w:val="00F97B45"/>
  </w:style>
  <w:style w:type="character" w:customStyle="1" w:styleId="WW8Num90z7">
    <w:name w:val="WW8Num90z7"/>
    <w:qFormat/>
    <w:rsid w:val="00F97B45"/>
  </w:style>
  <w:style w:type="character" w:customStyle="1" w:styleId="WW8Num90z8">
    <w:name w:val="WW8Num90z8"/>
    <w:qFormat/>
    <w:rsid w:val="00F97B45"/>
  </w:style>
  <w:style w:type="character" w:customStyle="1" w:styleId="WW8Num91z0">
    <w:name w:val="WW8Num91z0"/>
    <w:qFormat/>
    <w:rsid w:val="00F97B45"/>
    <w:rPr>
      <w:rFonts w:ascii="Symbol" w:hAnsi="Symbol" w:cs="Symbol"/>
    </w:rPr>
  </w:style>
  <w:style w:type="character" w:customStyle="1" w:styleId="WW8Num91z1">
    <w:name w:val="WW8Num91z1"/>
    <w:qFormat/>
    <w:rsid w:val="00F97B45"/>
    <w:rPr>
      <w:rFonts w:ascii="Courier New" w:hAnsi="Courier New" w:cs="Courier New"/>
    </w:rPr>
  </w:style>
  <w:style w:type="character" w:customStyle="1" w:styleId="WW8Num91z2">
    <w:name w:val="WW8Num91z2"/>
    <w:qFormat/>
    <w:rsid w:val="00F97B45"/>
    <w:rPr>
      <w:rFonts w:ascii="Wingdings" w:hAnsi="Wingdings" w:cs="Wingdings"/>
    </w:rPr>
  </w:style>
  <w:style w:type="character" w:customStyle="1" w:styleId="Carpredefinitoparagrafo3">
    <w:name w:val="Car. predefinito paragrafo3"/>
    <w:qFormat/>
    <w:rsid w:val="00F97B45"/>
  </w:style>
  <w:style w:type="character" w:customStyle="1" w:styleId="WW8Num6z4">
    <w:name w:val="WW8Num6z4"/>
    <w:qFormat/>
    <w:rsid w:val="00F97B45"/>
  </w:style>
  <w:style w:type="character" w:customStyle="1" w:styleId="WW8Num6z5">
    <w:name w:val="WW8Num6z5"/>
    <w:qFormat/>
    <w:rsid w:val="00F97B45"/>
  </w:style>
  <w:style w:type="character" w:customStyle="1" w:styleId="WW8Num6z6">
    <w:name w:val="WW8Num6z6"/>
    <w:qFormat/>
    <w:rsid w:val="00F97B45"/>
  </w:style>
  <w:style w:type="character" w:customStyle="1" w:styleId="WW8Num6z7">
    <w:name w:val="WW8Num6z7"/>
    <w:qFormat/>
    <w:rsid w:val="00F97B45"/>
  </w:style>
  <w:style w:type="character" w:customStyle="1" w:styleId="WW8Num6z8">
    <w:name w:val="WW8Num6z8"/>
    <w:qFormat/>
    <w:rsid w:val="00F97B45"/>
  </w:style>
  <w:style w:type="character" w:customStyle="1" w:styleId="WW8Num23z4">
    <w:name w:val="WW8Num23z4"/>
    <w:qFormat/>
    <w:rsid w:val="00F97B45"/>
  </w:style>
  <w:style w:type="character" w:customStyle="1" w:styleId="WW8Num23z5">
    <w:name w:val="WW8Num23z5"/>
    <w:qFormat/>
    <w:rsid w:val="00F97B45"/>
  </w:style>
  <w:style w:type="character" w:customStyle="1" w:styleId="WW8Num23z6">
    <w:name w:val="WW8Num23z6"/>
    <w:qFormat/>
    <w:rsid w:val="00F97B45"/>
  </w:style>
  <w:style w:type="character" w:customStyle="1" w:styleId="WW8Num23z7">
    <w:name w:val="WW8Num23z7"/>
    <w:qFormat/>
    <w:rsid w:val="00F97B45"/>
  </w:style>
  <w:style w:type="character" w:customStyle="1" w:styleId="WW8Num23z8">
    <w:name w:val="WW8Num23z8"/>
    <w:qFormat/>
    <w:rsid w:val="00F97B45"/>
  </w:style>
  <w:style w:type="character" w:customStyle="1" w:styleId="WW8Num44z4">
    <w:name w:val="WW8Num44z4"/>
    <w:qFormat/>
    <w:rsid w:val="00F97B45"/>
  </w:style>
  <w:style w:type="character" w:customStyle="1" w:styleId="WW8Num44z6">
    <w:name w:val="WW8Num44z6"/>
    <w:qFormat/>
    <w:rsid w:val="00F97B45"/>
  </w:style>
  <w:style w:type="character" w:customStyle="1" w:styleId="WW8Num44z7">
    <w:name w:val="WW8Num44z7"/>
    <w:qFormat/>
    <w:rsid w:val="00F97B45"/>
  </w:style>
  <w:style w:type="character" w:customStyle="1" w:styleId="WW8Num44z8">
    <w:name w:val="WW8Num44z8"/>
    <w:qFormat/>
    <w:rsid w:val="00F97B45"/>
  </w:style>
  <w:style w:type="character" w:customStyle="1" w:styleId="WW8Num45z1">
    <w:name w:val="WW8Num45z1"/>
    <w:qFormat/>
    <w:rsid w:val="00F97B45"/>
    <w:rPr>
      <w:rFonts w:ascii="Courier New" w:hAnsi="Courier New" w:cs="Courier New"/>
      <w:sz w:val="20"/>
    </w:rPr>
  </w:style>
  <w:style w:type="character" w:customStyle="1" w:styleId="WW8Num45z2">
    <w:name w:val="WW8Num45z2"/>
    <w:qFormat/>
    <w:rsid w:val="00F97B45"/>
    <w:rPr>
      <w:rFonts w:ascii="Wingdings" w:hAnsi="Wingdings" w:cs="Wingdings"/>
      <w:sz w:val="20"/>
    </w:rPr>
  </w:style>
  <w:style w:type="character" w:customStyle="1" w:styleId="WW8Num51z3">
    <w:name w:val="WW8Num51z3"/>
    <w:qFormat/>
    <w:rsid w:val="00F97B45"/>
    <w:rPr>
      <w:rFonts w:ascii="Symbol" w:hAnsi="Symbol" w:cs="Symbol"/>
    </w:rPr>
  </w:style>
  <w:style w:type="character" w:customStyle="1" w:styleId="WW8Num54z6">
    <w:name w:val="WW8Num54z6"/>
    <w:qFormat/>
    <w:rsid w:val="00F97B45"/>
  </w:style>
  <w:style w:type="character" w:customStyle="1" w:styleId="WW8Num54z7">
    <w:name w:val="WW8Num54z7"/>
    <w:qFormat/>
    <w:rsid w:val="00F97B45"/>
  </w:style>
  <w:style w:type="character" w:customStyle="1" w:styleId="WW8Num54z8">
    <w:name w:val="WW8Num54z8"/>
    <w:qFormat/>
    <w:rsid w:val="00F97B45"/>
  </w:style>
  <w:style w:type="character" w:customStyle="1" w:styleId="WW8Num60z4">
    <w:name w:val="WW8Num60z4"/>
    <w:qFormat/>
    <w:rsid w:val="00F97B45"/>
  </w:style>
  <w:style w:type="character" w:customStyle="1" w:styleId="WW8Num60z5">
    <w:name w:val="WW8Num60z5"/>
    <w:qFormat/>
    <w:rsid w:val="00F97B45"/>
  </w:style>
  <w:style w:type="character" w:customStyle="1" w:styleId="WW8Num60z6">
    <w:name w:val="WW8Num60z6"/>
    <w:qFormat/>
    <w:rsid w:val="00F97B45"/>
  </w:style>
  <w:style w:type="character" w:customStyle="1" w:styleId="WW8Num60z7">
    <w:name w:val="WW8Num60z7"/>
    <w:qFormat/>
    <w:rsid w:val="00F97B45"/>
  </w:style>
  <w:style w:type="character" w:customStyle="1" w:styleId="WW8Num60z8">
    <w:name w:val="WW8Num60z8"/>
    <w:qFormat/>
    <w:rsid w:val="00F97B45"/>
  </w:style>
  <w:style w:type="character" w:customStyle="1" w:styleId="WW8Num65z1">
    <w:name w:val="WW8Num65z1"/>
    <w:qFormat/>
    <w:rsid w:val="00F97B45"/>
    <w:rPr>
      <w:rFonts w:ascii="Courier New" w:hAnsi="Courier New" w:cs="Courier New"/>
    </w:rPr>
  </w:style>
  <w:style w:type="character" w:customStyle="1" w:styleId="WW8Num65z2">
    <w:name w:val="WW8Num65z2"/>
    <w:qFormat/>
    <w:rsid w:val="00F97B45"/>
    <w:rPr>
      <w:rFonts w:ascii="Wingdings" w:hAnsi="Wingdings" w:cs="Wingdings"/>
    </w:rPr>
  </w:style>
  <w:style w:type="character" w:customStyle="1" w:styleId="WW8Num66z1">
    <w:name w:val="WW8Num66z1"/>
    <w:qFormat/>
    <w:rsid w:val="00F97B45"/>
    <w:rPr>
      <w:rFonts w:ascii="Courier New" w:hAnsi="Courier New" w:cs="Courier New"/>
      <w:sz w:val="20"/>
    </w:rPr>
  </w:style>
  <w:style w:type="character" w:customStyle="1" w:styleId="WW8Num66z2">
    <w:name w:val="WW8Num66z2"/>
    <w:qFormat/>
    <w:rsid w:val="00F97B45"/>
    <w:rPr>
      <w:rFonts w:ascii="Wingdings" w:hAnsi="Wingdings" w:cs="Wingdings"/>
      <w:sz w:val="20"/>
    </w:rPr>
  </w:style>
  <w:style w:type="character" w:customStyle="1" w:styleId="WW8Num67z1">
    <w:name w:val="WW8Num67z1"/>
    <w:qFormat/>
    <w:rsid w:val="00F97B45"/>
  </w:style>
  <w:style w:type="character" w:customStyle="1" w:styleId="WW8Num67z2">
    <w:name w:val="WW8Num67z2"/>
    <w:qFormat/>
    <w:rsid w:val="00F97B45"/>
  </w:style>
  <w:style w:type="character" w:customStyle="1" w:styleId="WW8Num67z3">
    <w:name w:val="WW8Num67z3"/>
    <w:qFormat/>
    <w:rsid w:val="00F97B45"/>
  </w:style>
  <w:style w:type="character" w:customStyle="1" w:styleId="WW8Num67z4">
    <w:name w:val="WW8Num67z4"/>
    <w:qFormat/>
    <w:rsid w:val="00F97B45"/>
  </w:style>
  <w:style w:type="character" w:customStyle="1" w:styleId="WW8Num67z5">
    <w:name w:val="WW8Num67z5"/>
    <w:qFormat/>
    <w:rsid w:val="00F97B45"/>
  </w:style>
  <w:style w:type="character" w:customStyle="1" w:styleId="WW8Num67z6">
    <w:name w:val="WW8Num67z6"/>
    <w:qFormat/>
    <w:rsid w:val="00F97B45"/>
  </w:style>
  <w:style w:type="character" w:customStyle="1" w:styleId="WW8Num67z7">
    <w:name w:val="WW8Num67z7"/>
    <w:qFormat/>
    <w:rsid w:val="00F97B45"/>
  </w:style>
  <w:style w:type="character" w:customStyle="1" w:styleId="WW8Num67z8">
    <w:name w:val="WW8Num67z8"/>
    <w:qFormat/>
    <w:rsid w:val="00F97B45"/>
  </w:style>
  <w:style w:type="character" w:customStyle="1" w:styleId="WW8Num68z3">
    <w:name w:val="WW8Num68z3"/>
    <w:qFormat/>
    <w:rsid w:val="00F97B45"/>
    <w:rPr>
      <w:rFonts w:ascii="Symbol" w:hAnsi="Symbol" w:cs="Symbol"/>
    </w:rPr>
  </w:style>
  <w:style w:type="character" w:customStyle="1" w:styleId="WW8Num69z4">
    <w:name w:val="WW8Num69z4"/>
    <w:qFormat/>
    <w:rsid w:val="00F97B45"/>
    <w:rPr>
      <w:rFonts w:ascii="Courier New" w:hAnsi="Courier New" w:cs="Courier New"/>
    </w:rPr>
  </w:style>
  <w:style w:type="character" w:customStyle="1" w:styleId="WW8Num69z5">
    <w:name w:val="WW8Num69z5"/>
    <w:qFormat/>
    <w:rsid w:val="00F97B45"/>
    <w:rPr>
      <w:rFonts w:ascii="Wingdings" w:hAnsi="Wingdings" w:cs="Wingdings"/>
    </w:rPr>
  </w:style>
  <w:style w:type="character" w:customStyle="1" w:styleId="WW8Num71z1">
    <w:name w:val="WW8Num71z1"/>
    <w:qFormat/>
    <w:rsid w:val="00F97B45"/>
    <w:rPr>
      <w:rFonts w:ascii="Courier New" w:hAnsi="Courier New" w:cs="Courier New"/>
      <w:sz w:val="20"/>
    </w:rPr>
  </w:style>
  <w:style w:type="character" w:customStyle="1" w:styleId="WW8Num71z2">
    <w:name w:val="WW8Num71z2"/>
    <w:qFormat/>
    <w:rsid w:val="00F97B45"/>
    <w:rPr>
      <w:rFonts w:ascii="Wingdings" w:hAnsi="Wingdings" w:cs="Wingdings"/>
      <w:sz w:val="20"/>
    </w:rPr>
  </w:style>
  <w:style w:type="character" w:customStyle="1" w:styleId="WW8Num72z1">
    <w:name w:val="WW8Num72z1"/>
    <w:qFormat/>
    <w:rsid w:val="00F97B45"/>
    <w:rPr>
      <w:rFonts w:ascii="Courier New" w:hAnsi="Courier New" w:cs="Courier New"/>
    </w:rPr>
  </w:style>
  <w:style w:type="character" w:customStyle="1" w:styleId="WW8Num72z2">
    <w:name w:val="WW8Num72z2"/>
    <w:qFormat/>
    <w:rsid w:val="00F97B45"/>
    <w:rPr>
      <w:rFonts w:ascii="Wingdings" w:hAnsi="Wingdings" w:cs="Wingdings"/>
    </w:rPr>
  </w:style>
  <w:style w:type="character" w:customStyle="1" w:styleId="WW8Num74z1">
    <w:name w:val="WW8Num74z1"/>
    <w:qFormat/>
    <w:rsid w:val="00F97B45"/>
    <w:rPr>
      <w:rFonts w:ascii="Courier New" w:hAnsi="Courier New" w:cs="Courier New"/>
    </w:rPr>
  </w:style>
  <w:style w:type="character" w:customStyle="1" w:styleId="WW8Num74z2">
    <w:name w:val="WW8Num74z2"/>
    <w:qFormat/>
    <w:rsid w:val="00F97B45"/>
    <w:rPr>
      <w:rFonts w:ascii="Wingdings" w:hAnsi="Wingdings" w:cs="Wingdings"/>
    </w:rPr>
  </w:style>
  <w:style w:type="character" w:customStyle="1" w:styleId="WW8Num75z1">
    <w:name w:val="WW8Num75z1"/>
    <w:qFormat/>
    <w:rsid w:val="00F97B45"/>
    <w:rPr>
      <w:rFonts w:ascii="Courier New" w:hAnsi="Courier New" w:cs="Courier New"/>
      <w:sz w:val="20"/>
    </w:rPr>
  </w:style>
  <w:style w:type="character" w:customStyle="1" w:styleId="WW8Num75z2">
    <w:name w:val="WW8Num75z2"/>
    <w:qFormat/>
    <w:rsid w:val="00F97B45"/>
    <w:rPr>
      <w:rFonts w:ascii="Wingdings" w:hAnsi="Wingdings" w:cs="Wingdings"/>
      <w:sz w:val="20"/>
    </w:rPr>
  </w:style>
  <w:style w:type="character" w:customStyle="1" w:styleId="WW8Num89z3">
    <w:name w:val="WW8Num89z3"/>
    <w:qFormat/>
    <w:rsid w:val="00F97B45"/>
  </w:style>
  <w:style w:type="character" w:customStyle="1" w:styleId="WW8Num89z4">
    <w:name w:val="WW8Num89z4"/>
    <w:qFormat/>
    <w:rsid w:val="00F97B45"/>
  </w:style>
  <w:style w:type="character" w:customStyle="1" w:styleId="WW8Num89z5">
    <w:name w:val="WW8Num89z5"/>
    <w:qFormat/>
    <w:rsid w:val="00F97B45"/>
  </w:style>
  <w:style w:type="character" w:customStyle="1" w:styleId="WW8Num89z6">
    <w:name w:val="WW8Num89z6"/>
    <w:qFormat/>
    <w:rsid w:val="00F97B45"/>
  </w:style>
  <w:style w:type="character" w:customStyle="1" w:styleId="WW8Num89z7">
    <w:name w:val="WW8Num89z7"/>
    <w:qFormat/>
    <w:rsid w:val="00F97B45"/>
  </w:style>
  <w:style w:type="character" w:customStyle="1" w:styleId="WW8Num89z8">
    <w:name w:val="WW8Num89z8"/>
    <w:qFormat/>
    <w:rsid w:val="00F97B45"/>
  </w:style>
  <w:style w:type="character" w:customStyle="1" w:styleId="Rimandonotaapidipagina3">
    <w:name w:val="Rimando nota a piè di pagina3"/>
    <w:qFormat/>
    <w:rsid w:val="00F97B45"/>
    <w:rPr>
      <w:vertAlign w:val="superscript"/>
    </w:rPr>
  </w:style>
  <w:style w:type="character" w:customStyle="1" w:styleId="CarattereCarattere">
    <w:name w:val="Carattere Carattere"/>
    <w:qFormat/>
    <w:rsid w:val="00F97B45"/>
    <w:rPr>
      <w:lang w:val="it-IT" w:bidi="ar-SA"/>
    </w:rPr>
  </w:style>
  <w:style w:type="character" w:customStyle="1" w:styleId="PreformattatoHTMLCarattere">
    <w:name w:val="Preformattato HTML Carattere"/>
    <w:qFormat/>
    <w:rsid w:val="00F97B45"/>
    <w:rPr>
      <w:rFonts w:ascii="Courier New" w:eastAsia="Times New Roman" w:hAnsi="Courier New" w:cs="Courier New"/>
    </w:rPr>
  </w:style>
  <w:style w:type="character" w:customStyle="1" w:styleId="Rimandonotadichiusura3">
    <w:name w:val="Rimando nota di chiusura3"/>
    <w:qFormat/>
    <w:rsid w:val="00F97B45"/>
    <w:rPr>
      <w:vertAlign w:val="superscript"/>
    </w:rPr>
  </w:style>
  <w:style w:type="character" w:customStyle="1" w:styleId="ParagrafoelencoCarattere">
    <w:name w:val="Paragrafo elenco Carattere"/>
    <w:qFormat/>
    <w:rsid w:val="00F97B45"/>
    <w:rPr>
      <w:rFonts w:ascii="Arial Narrow" w:hAnsi="Arial Narrow" w:cs="Arial Narrow"/>
      <w:kern w:val="2"/>
      <w:sz w:val="22"/>
      <w:szCs w:val="24"/>
    </w:rPr>
  </w:style>
  <w:style w:type="character" w:styleId="MacchinadascrivereHTML">
    <w:name w:val="HTML Typewriter"/>
    <w:qFormat/>
    <w:rsid w:val="00F97B45"/>
    <w:rPr>
      <w:rFonts w:ascii="Courier New" w:eastAsia="Times New Roman" w:hAnsi="Courier New" w:cs="Courier New"/>
      <w:sz w:val="20"/>
      <w:szCs w:val="20"/>
    </w:rPr>
  </w:style>
  <w:style w:type="character" w:customStyle="1" w:styleId="Caratterinotadichiusura">
    <w:name w:val="Caratteri nota di chiusura"/>
    <w:qFormat/>
    <w:rsid w:val="00F97B45"/>
    <w:rPr>
      <w:vertAlign w:val="superscript"/>
    </w:rPr>
  </w:style>
  <w:style w:type="character" w:customStyle="1" w:styleId="Saltoaindice">
    <w:name w:val="Salto a indice"/>
    <w:qFormat/>
    <w:rsid w:val="00F97B45"/>
  </w:style>
  <w:style w:type="paragraph" w:customStyle="1" w:styleId="Titolo10">
    <w:name w:val="Titolo1"/>
    <w:basedOn w:val="Normale"/>
    <w:next w:val="Normale"/>
    <w:qFormat/>
    <w:rsid w:val="00F97B45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kern w:val="2"/>
      <w:sz w:val="28"/>
      <w:szCs w:val="28"/>
      <w:lang w:eastAsia="zh-CN" w:bidi="hi-IN"/>
    </w:rPr>
  </w:style>
  <w:style w:type="paragraph" w:styleId="Corpotesto">
    <w:name w:val="Body Text"/>
    <w:basedOn w:val="Normale"/>
    <w:link w:val="CorpotestoCarattere2"/>
    <w:unhideWhenUsed/>
    <w:rsid w:val="00F97B45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testoCarattere2">
    <w:name w:val="Corpo testo Carattere2"/>
    <w:basedOn w:val="Carpredefinitoparagrafo"/>
    <w:link w:val="Corpotesto"/>
    <w:rsid w:val="00F97B4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Elenco">
    <w:name w:val="List"/>
    <w:basedOn w:val="Corpotesto1"/>
    <w:rsid w:val="00F97B45"/>
    <w:rPr>
      <w:rFonts w:cs="Arial"/>
    </w:rPr>
  </w:style>
  <w:style w:type="paragraph" w:styleId="Didascalia">
    <w:name w:val="caption"/>
    <w:basedOn w:val="Normale"/>
    <w:qFormat/>
    <w:rsid w:val="00F97B4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ice">
    <w:name w:val="Indice"/>
    <w:basedOn w:val="Normale"/>
    <w:qFormat/>
    <w:rsid w:val="00F97B45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Corpotesto1">
    <w:name w:val="Corpo testo1"/>
    <w:basedOn w:val="Normale"/>
    <w:qFormat/>
    <w:rsid w:val="00F97B45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estonotaapidipagina">
    <w:name w:val="footnote text"/>
    <w:basedOn w:val="Normale"/>
    <w:link w:val="TestonotaapidipaginaCarattere1"/>
    <w:rsid w:val="00F97B4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rsid w:val="00F97B4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ormaleWeb">
    <w:name w:val="Normal (Web)"/>
    <w:basedOn w:val="Normale"/>
    <w:qFormat/>
    <w:rsid w:val="00F97B45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Cs w:val="24"/>
      <w:lang w:eastAsia="zh-CN"/>
    </w:rPr>
  </w:style>
  <w:style w:type="paragraph" w:styleId="PreformattatoHTML">
    <w:name w:val="HTML Preformatted"/>
    <w:basedOn w:val="Normale"/>
    <w:link w:val="PreformattatoHTMLCarattere1"/>
    <w:qFormat/>
    <w:rsid w:val="00F97B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PreformattatoHTMLCarattere1">
    <w:name w:val="Preformattato HTML Carattere1"/>
    <w:basedOn w:val="Carpredefinitoparagrafo"/>
    <w:link w:val="PreformattatoHTML"/>
    <w:rsid w:val="00F97B45"/>
    <w:rPr>
      <w:rFonts w:ascii="Courier New" w:eastAsia="Times New Roman" w:hAnsi="Courier New" w:cs="Courier New"/>
      <w:sz w:val="20"/>
      <w:szCs w:val="20"/>
      <w:lang w:eastAsia="zh-CN"/>
    </w:rPr>
  </w:style>
  <w:style w:type="paragraph" w:styleId="Sommario1">
    <w:name w:val="toc 1"/>
    <w:basedOn w:val="Normale"/>
    <w:next w:val="Normale"/>
    <w:uiPriority w:val="39"/>
    <w:rsid w:val="00F97B45"/>
    <w:pPr>
      <w:tabs>
        <w:tab w:val="left" w:pos="900"/>
        <w:tab w:val="right" w:leader="dot" w:pos="962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rpodeltesto21">
    <w:name w:val="Corpo del testo 21"/>
    <w:basedOn w:val="Normale"/>
    <w:qFormat/>
    <w:rsid w:val="00F97B45"/>
    <w:pPr>
      <w:suppressAutoHyphens/>
      <w:spacing w:before="60" w:after="0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zh-CN"/>
    </w:rPr>
  </w:style>
  <w:style w:type="paragraph" w:customStyle="1" w:styleId="Testonotaapidipagina1">
    <w:name w:val="Testo nota a piè di pagina1"/>
    <w:basedOn w:val="Normale"/>
    <w:qFormat/>
    <w:rsid w:val="00F97B45"/>
    <w:pPr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Sottotitolo">
    <w:name w:val="Subtitle"/>
    <w:basedOn w:val="Normale"/>
    <w:next w:val="Corpotesto1"/>
    <w:link w:val="SottotitoloCarattere"/>
    <w:qFormat/>
    <w:rsid w:val="00F97B45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SottotitoloCarattere">
    <w:name w:val="Sottotitolo Carattere"/>
    <w:basedOn w:val="Carpredefinitoparagrafo"/>
    <w:link w:val="Sottotitolo"/>
    <w:rsid w:val="00F97B45"/>
    <w:rPr>
      <w:rFonts w:ascii="Arial" w:eastAsia="Times New Roman" w:hAnsi="Arial" w:cs="Arial"/>
      <w:sz w:val="24"/>
      <w:szCs w:val="24"/>
      <w:lang w:eastAsia="zh-CN"/>
    </w:rPr>
  </w:style>
  <w:style w:type="paragraph" w:customStyle="1" w:styleId="Corpodeltesto22">
    <w:name w:val="Corpo del testo 22"/>
    <w:basedOn w:val="Normale"/>
    <w:qFormat/>
    <w:rsid w:val="00F97B45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rpotesto11">
    <w:name w:val="Corpo testo11"/>
    <w:qFormat/>
    <w:rsid w:val="00F97B45"/>
    <w:pPr>
      <w:widowControl w:val="0"/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zh-CN"/>
    </w:rPr>
  </w:style>
  <w:style w:type="paragraph" w:customStyle="1" w:styleId="Intestazioneepidipagina">
    <w:name w:val="Intestazione e piè di pagina"/>
    <w:basedOn w:val="Normale"/>
    <w:qFormat/>
    <w:rsid w:val="00F97B45"/>
    <w:pPr>
      <w:suppressLineNumbers/>
      <w:tabs>
        <w:tab w:val="center" w:pos="4819"/>
        <w:tab w:val="right" w:pos="9638"/>
      </w:tabs>
      <w:suppressAutoHyphens/>
    </w:pPr>
    <w:rPr>
      <w:rFonts w:ascii="Calibri" w:eastAsia="Calibri" w:hAnsi="Calibri" w:cs="Calibri"/>
      <w:lang w:eastAsia="zh-CN"/>
    </w:rPr>
  </w:style>
  <w:style w:type="paragraph" w:styleId="Pidipagina">
    <w:name w:val="footer"/>
    <w:basedOn w:val="Normale"/>
    <w:link w:val="PidipaginaCarattere1"/>
    <w:rsid w:val="00F97B45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PidipaginaCarattere1">
    <w:name w:val="Piè di pagina Carattere1"/>
    <w:basedOn w:val="Carpredefinitoparagrafo"/>
    <w:link w:val="Pidipagina"/>
    <w:rsid w:val="00F97B4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Intestazione">
    <w:name w:val="header"/>
    <w:basedOn w:val="Normale"/>
    <w:link w:val="IntestazioneCarattere1"/>
    <w:rsid w:val="00F97B45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IntestazioneCarattere1">
    <w:name w:val="Intestazione Carattere1"/>
    <w:basedOn w:val="Carpredefinitoparagrafo"/>
    <w:link w:val="Intestazione"/>
    <w:rsid w:val="00F97B4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andard">
    <w:name w:val="Standard"/>
    <w:qFormat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Sfondoacolori-Colore31">
    <w:name w:val="Sfondo a colori - Colore 31"/>
    <w:basedOn w:val="Normale"/>
    <w:qFormat/>
    <w:rsid w:val="00F97B45"/>
    <w:pPr>
      <w:suppressAutoHyphens/>
      <w:spacing w:after="0" w:line="240" w:lineRule="auto"/>
      <w:ind w:left="720"/>
    </w:pPr>
    <w:rPr>
      <w:rFonts w:ascii="Calibri" w:eastAsia="Calibri" w:hAnsi="Calibri" w:cs="Calibri"/>
      <w:sz w:val="24"/>
      <w:szCs w:val="24"/>
      <w:lang w:eastAsia="zh-CN"/>
    </w:rPr>
  </w:style>
  <w:style w:type="paragraph" w:styleId="Paragrafoelenco">
    <w:name w:val="List Paragraph"/>
    <w:basedOn w:val="Normale"/>
    <w:qFormat/>
    <w:rsid w:val="00F97B4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stofumetto">
    <w:name w:val="Balloon Text"/>
    <w:basedOn w:val="Normale"/>
    <w:link w:val="TestofumettoCarattere1"/>
    <w:qFormat/>
    <w:rsid w:val="00F97B45"/>
    <w:pPr>
      <w:suppressAutoHyphens/>
      <w:spacing w:after="0" w:line="240" w:lineRule="auto"/>
    </w:pPr>
    <w:rPr>
      <w:rFonts w:ascii="Arial" w:eastAsia="Times New Roman" w:hAnsi="Arial" w:cs="Arial"/>
      <w:sz w:val="18"/>
      <w:szCs w:val="18"/>
      <w:lang w:eastAsia="zh-CN"/>
    </w:rPr>
  </w:style>
  <w:style w:type="character" w:customStyle="1" w:styleId="TestofumettoCarattere1">
    <w:name w:val="Testo fumetto Carattere1"/>
    <w:basedOn w:val="Carpredefinitoparagrafo"/>
    <w:link w:val="Testofumetto"/>
    <w:rsid w:val="00F97B45"/>
    <w:rPr>
      <w:rFonts w:ascii="Arial" w:eastAsia="Times New Roman" w:hAnsi="Arial" w:cs="Arial"/>
      <w:sz w:val="18"/>
      <w:szCs w:val="18"/>
      <w:lang w:eastAsia="zh-CN"/>
    </w:rPr>
  </w:style>
  <w:style w:type="paragraph" w:customStyle="1" w:styleId="CM1">
    <w:name w:val="CM1"/>
    <w:basedOn w:val="Normale"/>
    <w:next w:val="Normale"/>
    <w:qFormat/>
    <w:rsid w:val="00F97B45"/>
    <w:pPr>
      <w:spacing w:after="0" w:line="240" w:lineRule="auto"/>
    </w:pPr>
    <w:rPr>
      <w:rFonts w:ascii="EUAlbertina" w:eastAsia="Times New Roman" w:hAnsi="EUAlbertina" w:cs="EUAlbertina"/>
      <w:sz w:val="24"/>
      <w:szCs w:val="24"/>
      <w:lang w:eastAsia="zh-CN"/>
    </w:rPr>
  </w:style>
  <w:style w:type="paragraph" w:customStyle="1" w:styleId="CM3">
    <w:name w:val="CM3"/>
    <w:basedOn w:val="Normale"/>
    <w:next w:val="Normale"/>
    <w:qFormat/>
    <w:rsid w:val="00F97B45"/>
    <w:pPr>
      <w:spacing w:after="0" w:line="240" w:lineRule="auto"/>
    </w:pPr>
    <w:rPr>
      <w:rFonts w:ascii="EUAlbertina" w:eastAsia="Times New Roman" w:hAnsi="EUAlbertina" w:cs="EUAlbertina"/>
      <w:sz w:val="24"/>
      <w:szCs w:val="24"/>
      <w:lang w:eastAsia="zh-CN"/>
    </w:rPr>
  </w:style>
  <w:style w:type="paragraph" w:customStyle="1" w:styleId="Default">
    <w:name w:val="Default"/>
    <w:qFormat/>
    <w:rsid w:val="00F97B45"/>
    <w:pPr>
      <w:suppressAutoHyphens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eastAsia="zh-CN"/>
    </w:rPr>
  </w:style>
  <w:style w:type="paragraph" w:customStyle="1" w:styleId="Testocommento1">
    <w:name w:val="Testo commento1"/>
    <w:basedOn w:val="Normale"/>
    <w:qFormat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stocommento">
    <w:name w:val="annotation text"/>
    <w:basedOn w:val="Normale"/>
    <w:link w:val="TestocommentoCarattere2"/>
    <w:uiPriority w:val="99"/>
    <w:unhideWhenUsed/>
    <w:qFormat/>
    <w:rsid w:val="00F97B45"/>
    <w:pPr>
      <w:spacing w:line="240" w:lineRule="auto"/>
    </w:pPr>
    <w:rPr>
      <w:sz w:val="20"/>
      <w:szCs w:val="20"/>
    </w:rPr>
  </w:style>
  <w:style w:type="character" w:customStyle="1" w:styleId="TestocommentoCarattere2">
    <w:name w:val="Testo commento Carattere2"/>
    <w:basedOn w:val="Carpredefinitoparagrafo"/>
    <w:link w:val="Testocommento"/>
    <w:uiPriority w:val="99"/>
    <w:semiHidden/>
    <w:rsid w:val="00F97B45"/>
    <w:rPr>
      <w:sz w:val="20"/>
      <w:szCs w:val="20"/>
    </w:rPr>
  </w:style>
  <w:style w:type="paragraph" w:styleId="Soggettocommento">
    <w:name w:val="annotation subject"/>
    <w:basedOn w:val="Testocommento1"/>
    <w:next w:val="Testocommento1"/>
    <w:link w:val="SoggettocommentoCarattere1"/>
    <w:qFormat/>
    <w:rsid w:val="00F97B45"/>
    <w:rPr>
      <w:b/>
      <w:bCs/>
    </w:rPr>
  </w:style>
  <w:style w:type="character" w:customStyle="1" w:styleId="SoggettocommentoCarattere1">
    <w:name w:val="Soggetto commento Carattere1"/>
    <w:basedOn w:val="TestocommentoCarattere2"/>
    <w:link w:val="Soggettocommento"/>
    <w:rsid w:val="00F97B45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msonormalcxspprimo">
    <w:name w:val="msonormalcxspprimo"/>
    <w:basedOn w:val="Normale"/>
    <w:qFormat/>
    <w:rsid w:val="00F97B45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ientrocorpodeltesto">
    <w:name w:val="Body Text Indent"/>
    <w:basedOn w:val="Normale"/>
    <w:link w:val="RientrocorpodeltestoCarattere1"/>
    <w:rsid w:val="00F97B4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ientrocorpodeltestoCarattere1">
    <w:name w:val="Rientro corpo del testo Carattere1"/>
    <w:basedOn w:val="Carpredefinitoparagrafo"/>
    <w:link w:val="Rientrocorpodeltesto"/>
    <w:rsid w:val="00F97B4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tenutotabella">
    <w:name w:val="Contenuto tabella"/>
    <w:basedOn w:val="Normale"/>
    <w:qFormat/>
    <w:rsid w:val="00F97B4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itolotabella">
    <w:name w:val="Titolo tabella"/>
    <w:basedOn w:val="Contenutotabella"/>
    <w:qFormat/>
    <w:rsid w:val="00F97B45"/>
    <w:pPr>
      <w:jc w:val="center"/>
    </w:pPr>
    <w:rPr>
      <w:b/>
      <w:bCs/>
    </w:rPr>
  </w:style>
  <w:style w:type="paragraph" w:customStyle="1" w:styleId="Contenutocornice">
    <w:name w:val="Contenuto cornice"/>
    <w:basedOn w:val="Normale"/>
    <w:qFormat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olo">
    <w:name w:val="Title"/>
    <w:basedOn w:val="Normale"/>
    <w:link w:val="TitoloCarattere"/>
    <w:qFormat/>
    <w:rsid w:val="00F97B45"/>
    <w:pPr>
      <w:spacing w:after="0" w:line="240" w:lineRule="auto"/>
      <w:jc w:val="center"/>
    </w:pPr>
    <w:rPr>
      <w:b/>
      <w:sz w:val="24"/>
    </w:rPr>
  </w:style>
  <w:style w:type="character" w:customStyle="1" w:styleId="TitoloCarattere1">
    <w:name w:val="Titolo Carattere1"/>
    <w:basedOn w:val="Carpredefinitoparagrafo"/>
    <w:uiPriority w:val="10"/>
    <w:rsid w:val="00F97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Intestazione6">
    <w:name w:val="Intestazione6"/>
    <w:basedOn w:val="Normale"/>
    <w:next w:val="Corpotesto"/>
    <w:qFormat/>
    <w:rsid w:val="00F97B45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Didascalia2">
    <w:name w:val="Didascalia2"/>
    <w:basedOn w:val="Normale"/>
    <w:qFormat/>
    <w:rsid w:val="00F97B4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Intestazione5">
    <w:name w:val="Intestazione5"/>
    <w:basedOn w:val="Normale"/>
    <w:next w:val="Corpotesto"/>
    <w:qFormat/>
    <w:rsid w:val="00F97B45"/>
    <w:pPr>
      <w:keepNext/>
      <w:suppressAutoHyphens/>
      <w:spacing w:before="240" w:after="120" w:line="240" w:lineRule="auto"/>
    </w:pPr>
    <w:rPr>
      <w:rFonts w:ascii="Liberation Serif" w:eastAsia="Lucida Sans Unicode" w:hAnsi="Liberation Serif" w:cs="Mangal"/>
      <w:sz w:val="28"/>
      <w:szCs w:val="28"/>
      <w:lang w:eastAsia="zh-CN"/>
    </w:rPr>
  </w:style>
  <w:style w:type="paragraph" w:customStyle="1" w:styleId="Didascalia1">
    <w:name w:val="Didascalia1"/>
    <w:basedOn w:val="Normale"/>
    <w:qFormat/>
    <w:rsid w:val="00F97B4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Corpodeltesto31">
    <w:name w:val="Corpo del testo 31"/>
    <w:basedOn w:val="Normale"/>
    <w:qFormat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Testonotadichiusura">
    <w:name w:val="endnote text"/>
    <w:basedOn w:val="Normale"/>
    <w:link w:val="TestonotadichiusuraCarattere"/>
    <w:rsid w:val="00F97B45"/>
    <w:pPr>
      <w:suppressAutoHyphens/>
      <w:spacing w:after="0" w:line="240" w:lineRule="auto"/>
    </w:pPr>
    <w:rPr>
      <w:lang w:eastAsia="zh-CN"/>
    </w:rPr>
  </w:style>
  <w:style w:type="character" w:customStyle="1" w:styleId="TestonotadichiusuraCarattere1">
    <w:name w:val="Testo nota di chiusura Carattere1"/>
    <w:basedOn w:val="Carpredefinitoparagrafo"/>
    <w:uiPriority w:val="99"/>
    <w:semiHidden/>
    <w:rsid w:val="00F97B45"/>
    <w:rPr>
      <w:sz w:val="20"/>
      <w:szCs w:val="20"/>
    </w:rPr>
  </w:style>
  <w:style w:type="paragraph" w:customStyle="1" w:styleId="Mappadocumento1">
    <w:name w:val="Mappa documento1"/>
    <w:basedOn w:val="Normale"/>
    <w:qFormat/>
    <w:rsid w:val="00F97B45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Intestazione4">
    <w:name w:val="Intestazione4"/>
    <w:next w:val="Normale"/>
    <w:qFormat/>
    <w:rsid w:val="00F97B45"/>
    <w:pPr>
      <w:tabs>
        <w:tab w:val="left" w:pos="6379"/>
      </w:tabs>
      <w:suppressAutoHyphens/>
      <w:spacing w:after="60" w:line="240" w:lineRule="auto"/>
    </w:pPr>
    <w:rPr>
      <w:rFonts w:ascii="Times New Roman" w:eastAsia="Arial" w:hAnsi="Times New Roman" w:cs="Times New Roman"/>
      <w:b/>
      <w:sz w:val="24"/>
      <w:szCs w:val="20"/>
      <w:lang w:eastAsia="zh-CN"/>
    </w:rPr>
  </w:style>
  <w:style w:type="paragraph" w:customStyle="1" w:styleId="Sezione2">
    <w:name w:val="Sezione2"/>
    <w:basedOn w:val="Normale"/>
    <w:qFormat/>
    <w:rsid w:val="00F97B45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F2F2F2"/>
      <w:suppressAutoHyphens/>
      <w:spacing w:before="240" w:after="0" w:line="240" w:lineRule="auto"/>
    </w:pPr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customStyle="1" w:styleId="Sezione3">
    <w:name w:val="Sezione3"/>
    <w:qFormat/>
    <w:rsid w:val="00F97B45"/>
    <w:pPr>
      <w:tabs>
        <w:tab w:val="left" w:pos="1134"/>
      </w:tabs>
      <w:suppressAutoHyphens/>
      <w:spacing w:before="120" w:after="0" w:line="240" w:lineRule="auto"/>
    </w:pPr>
    <w:rPr>
      <w:rFonts w:ascii="Times New Roman" w:eastAsia="Arial" w:hAnsi="Times New Roman" w:cs="Times New Roman"/>
      <w:b/>
      <w:sz w:val="24"/>
      <w:szCs w:val="20"/>
      <w:lang w:eastAsia="zh-CN"/>
    </w:rPr>
  </w:style>
  <w:style w:type="paragraph" w:customStyle="1" w:styleId="Corpodeltesto311">
    <w:name w:val="Corpo del testo 311"/>
    <w:basedOn w:val="Normale"/>
    <w:qFormat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Notetesto2">
    <w:name w:val="Note testo 2"/>
    <w:basedOn w:val="Normale"/>
    <w:qFormat/>
    <w:rsid w:val="00F97B45"/>
    <w:pPr>
      <w:suppressAutoHyphens/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Indice1">
    <w:name w:val="index 1"/>
    <w:basedOn w:val="Normale"/>
    <w:next w:val="Normale"/>
    <w:autoRedefine/>
    <w:unhideWhenUsed/>
    <w:qFormat/>
    <w:rsid w:val="00F97B45"/>
    <w:pPr>
      <w:suppressAutoHyphens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oloindice">
    <w:name w:val="index heading"/>
    <w:basedOn w:val="Titolo10"/>
    <w:rsid w:val="00F97B45"/>
  </w:style>
  <w:style w:type="paragraph" w:customStyle="1" w:styleId="CampoTesto1">
    <w:name w:val="CampoTesto1"/>
    <w:qFormat/>
    <w:rsid w:val="00F97B45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spacing w:after="60" w:line="240" w:lineRule="auto"/>
      <w:ind w:left="993"/>
    </w:pPr>
    <w:rPr>
      <w:rFonts w:ascii="Times New Roman" w:eastAsia="Arial" w:hAnsi="Times New Roman" w:cs="Times New Roman"/>
      <w:sz w:val="24"/>
      <w:szCs w:val="20"/>
      <w:lang w:eastAsia="zh-CN"/>
    </w:rPr>
  </w:style>
  <w:style w:type="paragraph" w:customStyle="1" w:styleId="CampoTesto3">
    <w:name w:val="CampoTesto3"/>
    <w:basedOn w:val="CampoTesto1"/>
    <w:qFormat/>
    <w:rsid w:val="00F97B45"/>
    <w:pPr>
      <w:ind w:left="1418"/>
      <w:jc w:val="both"/>
    </w:pPr>
  </w:style>
  <w:style w:type="paragraph" w:customStyle="1" w:styleId="Campo">
    <w:name w:val="Campo"/>
    <w:basedOn w:val="Normale"/>
    <w:qFormat/>
    <w:rsid w:val="00F97B4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aTDTITOLODOCUMENTO">
    <w:name w:val="a) T&amp;D TITOLO DOCUMENTO"/>
    <w:qFormat/>
    <w:rsid w:val="00F97B45"/>
    <w:pPr>
      <w:suppressAutoHyphens/>
      <w:spacing w:after="0" w:line="360" w:lineRule="auto"/>
      <w:jc w:val="center"/>
    </w:pPr>
    <w:rPr>
      <w:rFonts w:ascii="Verdana" w:eastAsia="Arial" w:hAnsi="Verdana" w:cs="Verdana"/>
      <w:b/>
      <w:sz w:val="28"/>
      <w:szCs w:val="20"/>
      <w:lang w:eastAsia="zh-CN"/>
    </w:rPr>
  </w:style>
  <w:style w:type="paragraph" w:customStyle="1" w:styleId="aTITOLODOCUMENTO">
    <w:name w:val="a) TITOLO DOCUMENTO"/>
    <w:basedOn w:val="Normale"/>
    <w:next w:val="Normale"/>
    <w:qFormat/>
    <w:rsid w:val="00F97B45"/>
    <w:pPr>
      <w:suppressAutoHyphens/>
      <w:spacing w:after="0" w:line="360" w:lineRule="auto"/>
      <w:jc w:val="center"/>
    </w:pPr>
    <w:rPr>
      <w:rFonts w:ascii="Verdana" w:eastAsia="Times New Roman" w:hAnsi="Verdana" w:cs="Verdana"/>
      <w:b/>
      <w:szCs w:val="24"/>
      <w:lang w:eastAsia="zh-CN"/>
    </w:rPr>
  </w:style>
  <w:style w:type="paragraph" w:customStyle="1" w:styleId="a1TITOLOCAPITOLO">
    <w:name w:val="a1) TITOLO CAPITOLO"/>
    <w:basedOn w:val="Normale"/>
    <w:next w:val="Normale"/>
    <w:qFormat/>
    <w:rsid w:val="00F97B45"/>
    <w:pPr>
      <w:numPr>
        <w:numId w:val="4"/>
      </w:numPr>
      <w:suppressAutoHyphens/>
      <w:spacing w:before="240" w:after="240" w:line="240" w:lineRule="auto"/>
      <w:jc w:val="center"/>
    </w:pPr>
    <w:rPr>
      <w:rFonts w:ascii="Verdana" w:eastAsia="Times New Roman" w:hAnsi="Verdana" w:cs="Verdana"/>
      <w:b/>
      <w:sz w:val="24"/>
      <w:szCs w:val="24"/>
      <w:lang w:eastAsia="zh-CN"/>
    </w:rPr>
  </w:style>
  <w:style w:type="paragraph" w:customStyle="1" w:styleId="a2TitoloParagrafo">
    <w:name w:val="a2) Titolo Paragrafo"/>
    <w:basedOn w:val="Normale"/>
    <w:next w:val="Normale"/>
    <w:qFormat/>
    <w:rsid w:val="00F97B45"/>
    <w:pPr>
      <w:tabs>
        <w:tab w:val="left" w:pos="360"/>
      </w:tabs>
      <w:suppressAutoHyphens/>
      <w:spacing w:before="120" w:after="120" w:line="240" w:lineRule="auto"/>
      <w:jc w:val="both"/>
    </w:pPr>
    <w:rPr>
      <w:rFonts w:ascii="Verdana" w:eastAsia="Times New Roman" w:hAnsi="Verdana" w:cs="Verdana"/>
      <w:b/>
      <w:sz w:val="20"/>
      <w:szCs w:val="24"/>
      <w:lang w:eastAsia="zh-CN"/>
    </w:rPr>
  </w:style>
  <w:style w:type="paragraph" w:customStyle="1" w:styleId="a3TDTitoloSottoparagrafo">
    <w:name w:val="a3) T&amp;D Titolo Sottoparagrafo"/>
    <w:basedOn w:val="Normale"/>
    <w:next w:val="Normale"/>
    <w:qFormat/>
    <w:rsid w:val="00F97B45"/>
    <w:pPr>
      <w:numPr>
        <w:numId w:val="2"/>
      </w:numPr>
      <w:suppressAutoHyphens/>
      <w:spacing w:before="240" w:after="240" w:line="240" w:lineRule="auto"/>
      <w:jc w:val="both"/>
    </w:pPr>
    <w:rPr>
      <w:rFonts w:ascii="Verdana" w:eastAsia="Times New Roman" w:hAnsi="Verdana" w:cs="Verdana"/>
      <w:i/>
      <w:sz w:val="20"/>
      <w:szCs w:val="24"/>
      <w:lang w:eastAsia="zh-CN"/>
    </w:rPr>
  </w:style>
  <w:style w:type="paragraph" w:customStyle="1" w:styleId="a3TitoloSottoparagrafo">
    <w:name w:val="a3) Titolo Sottoparagrafo"/>
    <w:basedOn w:val="Normale"/>
    <w:next w:val="Normale"/>
    <w:qFormat/>
    <w:rsid w:val="00F97B45"/>
    <w:pPr>
      <w:tabs>
        <w:tab w:val="left" w:pos="360"/>
      </w:tabs>
      <w:suppressAutoHyphens/>
      <w:spacing w:before="120" w:after="120" w:line="240" w:lineRule="auto"/>
      <w:jc w:val="both"/>
    </w:pPr>
    <w:rPr>
      <w:rFonts w:ascii="Verdana" w:eastAsia="Times New Roman" w:hAnsi="Verdana" w:cs="Verdana"/>
      <w:i/>
      <w:sz w:val="20"/>
      <w:szCs w:val="24"/>
      <w:lang w:eastAsia="zh-CN"/>
    </w:rPr>
  </w:style>
  <w:style w:type="paragraph" w:customStyle="1" w:styleId="a4TDTestodocumento">
    <w:name w:val="a4) T&amp;D Testo documento"/>
    <w:basedOn w:val="Normale"/>
    <w:qFormat/>
    <w:rsid w:val="00F97B45"/>
    <w:pPr>
      <w:suppressAutoHyphens/>
      <w:spacing w:after="0" w:line="240" w:lineRule="auto"/>
      <w:jc w:val="both"/>
    </w:pPr>
    <w:rPr>
      <w:rFonts w:ascii="Verdana" w:eastAsia="Times New Roman" w:hAnsi="Verdana" w:cs="Verdana"/>
      <w:sz w:val="20"/>
      <w:szCs w:val="24"/>
      <w:lang w:eastAsia="zh-CN"/>
    </w:rPr>
  </w:style>
  <w:style w:type="paragraph" w:customStyle="1" w:styleId="a4Testodocumento">
    <w:name w:val="a4) Testo documento"/>
    <w:basedOn w:val="a3TitoloSottoparagrafo"/>
    <w:qFormat/>
    <w:rsid w:val="00F97B45"/>
    <w:pPr>
      <w:spacing w:before="0" w:after="0" w:line="360" w:lineRule="auto"/>
    </w:pPr>
    <w:rPr>
      <w:i w:val="0"/>
    </w:rPr>
  </w:style>
  <w:style w:type="paragraph" w:customStyle="1" w:styleId="a5Elencopuntato">
    <w:name w:val="a5)  Elenco puntato"/>
    <w:basedOn w:val="Normale"/>
    <w:qFormat/>
    <w:rsid w:val="00F97B45"/>
    <w:pPr>
      <w:suppressAutoHyphens/>
      <w:spacing w:after="0" w:line="360" w:lineRule="auto"/>
      <w:jc w:val="both"/>
    </w:pPr>
    <w:rPr>
      <w:rFonts w:ascii="Verdana" w:eastAsia="Times New Roman" w:hAnsi="Verdana" w:cs="Verdana"/>
      <w:sz w:val="20"/>
      <w:szCs w:val="24"/>
      <w:lang w:eastAsia="zh-CN"/>
    </w:rPr>
  </w:style>
  <w:style w:type="paragraph" w:customStyle="1" w:styleId="a5Elencopuntato0">
    <w:name w:val="a5) Elenco puntato"/>
    <w:basedOn w:val="Normale"/>
    <w:qFormat/>
    <w:rsid w:val="00F97B45"/>
    <w:pPr>
      <w:suppressAutoHyphens/>
      <w:spacing w:after="0" w:line="240" w:lineRule="auto"/>
      <w:jc w:val="both"/>
    </w:pPr>
    <w:rPr>
      <w:rFonts w:ascii="Verdana" w:eastAsia="Times New Roman" w:hAnsi="Verdana" w:cs="Verdana"/>
      <w:sz w:val="20"/>
      <w:szCs w:val="24"/>
      <w:lang w:eastAsia="zh-CN"/>
    </w:rPr>
  </w:style>
  <w:style w:type="paragraph" w:customStyle="1" w:styleId="a5TDElencopuntato">
    <w:name w:val="a5) T&amp;D Elenco puntato"/>
    <w:basedOn w:val="a4TDTestodocumento"/>
    <w:qFormat/>
    <w:rsid w:val="00F97B45"/>
  </w:style>
  <w:style w:type="paragraph" w:customStyle="1" w:styleId="a5bElencopuntatolettere">
    <w:name w:val="a5b) Elenco puntato lettere"/>
    <w:basedOn w:val="Normale"/>
    <w:qFormat/>
    <w:rsid w:val="00F97B45"/>
    <w:pPr>
      <w:numPr>
        <w:numId w:val="3"/>
      </w:numPr>
      <w:suppressAutoHyphens/>
      <w:spacing w:after="0" w:line="240" w:lineRule="auto"/>
      <w:jc w:val="both"/>
    </w:pPr>
    <w:rPr>
      <w:rFonts w:ascii="Verdana" w:eastAsia="Times New Roman" w:hAnsi="Verdana" w:cs="Verdana"/>
      <w:sz w:val="20"/>
      <w:szCs w:val="24"/>
      <w:lang w:eastAsia="zh-CN"/>
    </w:rPr>
  </w:style>
  <w:style w:type="paragraph" w:customStyle="1" w:styleId="a8aTitoloTabella">
    <w:name w:val="a8a) Titolo Tabella"/>
    <w:basedOn w:val="Normale"/>
    <w:next w:val="Normale"/>
    <w:qFormat/>
    <w:rsid w:val="00F97B45"/>
    <w:pPr>
      <w:tabs>
        <w:tab w:val="left" w:pos="360"/>
        <w:tab w:val="left" w:pos="567"/>
      </w:tabs>
      <w:suppressAutoHyphens/>
      <w:spacing w:after="0" w:line="240" w:lineRule="auto"/>
      <w:jc w:val="both"/>
    </w:pPr>
    <w:rPr>
      <w:rFonts w:ascii="Verdana" w:eastAsia="Times New Roman" w:hAnsi="Verdana" w:cs="Verdana"/>
      <w:b/>
      <w:sz w:val="18"/>
      <w:szCs w:val="24"/>
      <w:lang w:eastAsia="zh-CN"/>
    </w:rPr>
  </w:style>
  <w:style w:type="paragraph" w:customStyle="1" w:styleId="a8bTitoloGrafico">
    <w:name w:val="a8b) Titolo Grafico"/>
    <w:basedOn w:val="Normale"/>
    <w:qFormat/>
    <w:rsid w:val="00F97B45"/>
    <w:pPr>
      <w:tabs>
        <w:tab w:val="left" w:pos="360"/>
      </w:tabs>
      <w:suppressAutoHyphens/>
      <w:spacing w:after="0" w:line="240" w:lineRule="auto"/>
      <w:jc w:val="both"/>
    </w:pPr>
    <w:rPr>
      <w:rFonts w:ascii="Verdana" w:eastAsia="Times New Roman" w:hAnsi="Verdana" w:cs="Verdana"/>
      <w:sz w:val="20"/>
      <w:szCs w:val="24"/>
      <w:lang w:eastAsia="zh-CN"/>
    </w:rPr>
  </w:style>
  <w:style w:type="paragraph" w:customStyle="1" w:styleId="Sezione1">
    <w:name w:val="Sezione1"/>
    <w:basedOn w:val="Titolo4"/>
    <w:next w:val="Sezione2"/>
    <w:link w:val="Sezione1Carattere"/>
    <w:qFormat/>
    <w:rsid w:val="00F97B45"/>
    <w:rPr>
      <w:rFonts w:asciiTheme="minorHAnsi" w:eastAsiaTheme="minorHAnsi" w:hAnsiTheme="minorHAnsi" w:cstheme="minorBidi"/>
      <w:b/>
      <w:i w:val="0"/>
      <w:iCs w:val="0"/>
      <w:color w:val="auto"/>
      <w:sz w:val="32"/>
      <w:szCs w:val="22"/>
    </w:rPr>
  </w:style>
  <w:style w:type="paragraph" w:customStyle="1" w:styleId="CampoTesto4">
    <w:name w:val="CampoTesto4"/>
    <w:basedOn w:val="CampoTesto3"/>
    <w:qFormat/>
    <w:rsid w:val="00F97B45"/>
    <w:pPr>
      <w:ind w:left="1701"/>
    </w:pPr>
  </w:style>
  <w:style w:type="paragraph" w:customStyle="1" w:styleId="Notetesto4">
    <w:name w:val="Note testo 4"/>
    <w:basedOn w:val="Normale"/>
    <w:qFormat/>
    <w:rsid w:val="00F97B45"/>
    <w:pPr>
      <w:suppressAutoHyphens/>
      <w:spacing w:after="0" w:line="240" w:lineRule="auto"/>
      <w:ind w:left="1560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Notetesto3">
    <w:name w:val="Note testo 3"/>
    <w:basedOn w:val="Notetesto2"/>
    <w:qFormat/>
    <w:rsid w:val="00F97B45"/>
    <w:pPr>
      <w:ind w:left="1134"/>
    </w:pPr>
  </w:style>
  <w:style w:type="paragraph" w:customStyle="1" w:styleId="Sezione4">
    <w:name w:val="Sezione4"/>
    <w:qFormat/>
    <w:rsid w:val="00F97B45"/>
    <w:pPr>
      <w:tabs>
        <w:tab w:val="left" w:pos="1985"/>
      </w:tabs>
      <w:suppressAutoHyphens/>
      <w:spacing w:after="0" w:line="240" w:lineRule="auto"/>
    </w:pPr>
    <w:rPr>
      <w:rFonts w:ascii="Times New Roman" w:eastAsia="Arial" w:hAnsi="Times New Roman" w:cs="Times New Roman"/>
      <w:b/>
      <w:sz w:val="24"/>
      <w:szCs w:val="20"/>
      <w:lang w:eastAsia="zh-CN"/>
    </w:rPr>
  </w:style>
  <w:style w:type="paragraph" w:customStyle="1" w:styleId="Intestazione2">
    <w:name w:val="Intestazione2"/>
    <w:next w:val="Normale"/>
    <w:qFormat/>
    <w:rsid w:val="00F97B45"/>
    <w:pPr>
      <w:tabs>
        <w:tab w:val="left" w:pos="851"/>
      </w:tabs>
      <w:suppressAutoHyphens/>
      <w:spacing w:before="120" w:after="0" w:line="240" w:lineRule="auto"/>
      <w:jc w:val="both"/>
    </w:pPr>
    <w:rPr>
      <w:rFonts w:ascii="Times New Roman" w:eastAsia="Arial" w:hAnsi="Times New Roman" w:cs="Times New Roman"/>
      <w:b/>
      <w:sz w:val="24"/>
      <w:szCs w:val="20"/>
      <w:lang w:eastAsia="zh-CN"/>
    </w:rPr>
  </w:style>
  <w:style w:type="paragraph" w:customStyle="1" w:styleId="Intestazione3">
    <w:name w:val="Intestazione3"/>
    <w:next w:val="Normale"/>
    <w:qFormat/>
    <w:rsid w:val="00F97B45"/>
    <w:pPr>
      <w:keepNext/>
      <w:tabs>
        <w:tab w:val="left" w:pos="720"/>
      </w:tabs>
      <w:suppressAutoHyphens/>
      <w:spacing w:after="0" w:line="240" w:lineRule="auto"/>
      <w:ind w:left="720" w:hanging="360"/>
      <w:jc w:val="both"/>
    </w:pPr>
    <w:rPr>
      <w:rFonts w:ascii="Times New Roman" w:eastAsia="Arial" w:hAnsi="Times New Roman" w:cs="Times New Roman"/>
      <w:b/>
      <w:sz w:val="24"/>
      <w:szCs w:val="20"/>
      <w:lang w:eastAsia="zh-CN"/>
    </w:rPr>
  </w:style>
  <w:style w:type="paragraph" w:customStyle="1" w:styleId="Intestazione1">
    <w:name w:val="Intestazione1"/>
    <w:qFormat/>
    <w:rsid w:val="00F97B45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720"/>
      </w:tabs>
      <w:suppressAutoHyphens/>
      <w:spacing w:after="0" w:line="240" w:lineRule="auto"/>
      <w:ind w:left="720" w:hanging="360"/>
    </w:pPr>
    <w:rPr>
      <w:rFonts w:ascii="Times New Roman" w:eastAsia="Arial" w:hAnsi="Times New Roman" w:cs="Times New Roman"/>
      <w:b/>
      <w:sz w:val="32"/>
      <w:szCs w:val="20"/>
      <w:lang w:eastAsia="zh-CN"/>
    </w:rPr>
  </w:style>
  <w:style w:type="paragraph" w:customStyle="1" w:styleId="CampoTesto">
    <w:name w:val="Campo Testo"/>
    <w:basedOn w:val="Normale"/>
    <w:next w:val="Normale"/>
    <w:qFormat/>
    <w:rsid w:val="00F97B45"/>
    <w:pPr>
      <w:suppressAutoHyphens/>
      <w:spacing w:after="120" w:line="240" w:lineRule="auto"/>
      <w:ind w:left="1843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NumMan3">
    <w:name w:val="NumMan3"/>
    <w:basedOn w:val="Normale"/>
    <w:qFormat/>
    <w:rsid w:val="00F97B45"/>
    <w:pPr>
      <w:tabs>
        <w:tab w:val="left" w:pos="1843"/>
        <w:tab w:val="left" w:pos="4678"/>
        <w:tab w:val="left" w:pos="5812"/>
        <w:tab w:val="right" w:pos="9638"/>
      </w:tabs>
      <w:suppressAutoHyphens/>
      <w:spacing w:after="0" w:line="240" w:lineRule="auto"/>
      <w:ind w:left="1843" w:hanging="851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BodyText31">
    <w:name w:val="Body Text 31"/>
    <w:basedOn w:val="Normale"/>
    <w:qFormat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Intestazionetabella">
    <w:name w:val="Intestazione tabella"/>
    <w:basedOn w:val="Contenutotabella"/>
    <w:qFormat/>
    <w:rsid w:val="00F97B45"/>
    <w:pPr>
      <w:jc w:val="center"/>
    </w:pPr>
    <w:rPr>
      <w:b/>
      <w:bCs/>
      <w:sz w:val="20"/>
      <w:szCs w:val="20"/>
    </w:rPr>
  </w:style>
  <w:style w:type="paragraph" w:customStyle="1" w:styleId="Mappadocumento2">
    <w:name w:val="Mappa documento2"/>
    <w:basedOn w:val="Normale"/>
    <w:qFormat/>
    <w:rsid w:val="00F97B45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Mappadocumento3">
    <w:name w:val="Mappa documento3"/>
    <w:basedOn w:val="Normale"/>
    <w:qFormat/>
    <w:rsid w:val="00F97B45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styleId="Sommario2">
    <w:name w:val="toc 2"/>
    <w:basedOn w:val="Normale"/>
    <w:next w:val="Normale"/>
    <w:rsid w:val="00F97B45"/>
    <w:pPr>
      <w:suppressAutoHyphens/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Sommario3">
    <w:name w:val="toc 3"/>
    <w:basedOn w:val="Normale"/>
    <w:next w:val="Normale"/>
    <w:rsid w:val="00F97B45"/>
    <w:pPr>
      <w:suppressAutoHyphens/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Sommario4">
    <w:name w:val="toc 4"/>
    <w:basedOn w:val="Normale"/>
    <w:next w:val="Normale"/>
    <w:rsid w:val="00F97B45"/>
    <w:pPr>
      <w:spacing w:after="100" w:line="252" w:lineRule="auto"/>
      <w:ind w:left="660"/>
    </w:pPr>
    <w:rPr>
      <w:rFonts w:ascii="Calibri" w:eastAsia="Times New Roman" w:hAnsi="Calibri" w:cs="Times New Roman"/>
      <w:lang w:eastAsia="zh-CN"/>
    </w:rPr>
  </w:style>
  <w:style w:type="paragraph" w:styleId="Sommario5">
    <w:name w:val="toc 5"/>
    <w:basedOn w:val="Normale"/>
    <w:next w:val="Normale"/>
    <w:rsid w:val="00F97B45"/>
    <w:pPr>
      <w:spacing w:after="100" w:line="252" w:lineRule="auto"/>
      <w:ind w:left="880"/>
    </w:pPr>
    <w:rPr>
      <w:rFonts w:ascii="Calibri" w:eastAsia="Times New Roman" w:hAnsi="Calibri" w:cs="Times New Roman"/>
      <w:lang w:eastAsia="zh-CN"/>
    </w:rPr>
  </w:style>
  <w:style w:type="paragraph" w:styleId="Sommario6">
    <w:name w:val="toc 6"/>
    <w:basedOn w:val="Normale"/>
    <w:next w:val="Normale"/>
    <w:rsid w:val="00F97B45"/>
    <w:pPr>
      <w:spacing w:after="100" w:line="252" w:lineRule="auto"/>
      <w:ind w:left="1100"/>
    </w:pPr>
    <w:rPr>
      <w:rFonts w:ascii="Calibri" w:eastAsia="Times New Roman" w:hAnsi="Calibri" w:cs="Times New Roman"/>
      <w:lang w:eastAsia="zh-CN"/>
    </w:rPr>
  </w:style>
  <w:style w:type="paragraph" w:styleId="Sommario7">
    <w:name w:val="toc 7"/>
    <w:basedOn w:val="Normale"/>
    <w:next w:val="Normale"/>
    <w:rsid w:val="00F97B45"/>
    <w:pPr>
      <w:spacing w:after="100" w:line="252" w:lineRule="auto"/>
      <w:ind w:left="1320"/>
    </w:pPr>
    <w:rPr>
      <w:rFonts w:ascii="Calibri" w:eastAsia="Times New Roman" w:hAnsi="Calibri" w:cs="Times New Roman"/>
      <w:lang w:eastAsia="zh-CN"/>
    </w:rPr>
  </w:style>
  <w:style w:type="paragraph" w:styleId="Sommario8">
    <w:name w:val="toc 8"/>
    <w:basedOn w:val="Normale"/>
    <w:next w:val="Normale"/>
    <w:rsid w:val="00F97B45"/>
    <w:pPr>
      <w:spacing w:after="100" w:line="252" w:lineRule="auto"/>
      <w:ind w:left="1540"/>
    </w:pPr>
    <w:rPr>
      <w:rFonts w:ascii="Calibri" w:eastAsia="Times New Roman" w:hAnsi="Calibri" w:cs="Times New Roman"/>
      <w:lang w:eastAsia="zh-CN"/>
    </w:rPr>
  </w:style>
  <w:style w:type="paragraph" w:styleId="Sommario9">
    <w:name w:val="toc 9"/>
    <w:basedOn w:val="Normale"/>
    <w:next w:val="Normale"/>
    <w:rsid w:val="00F97B45"/>
    <w:pPr>
      <w:spacing w:after="100" w:line="252" w:lineRule="auto"/>
      <w:ind w:left="1760"/>
    </w:pPr>
    <w:rPr>
      <w:rFonts w:ascii="Calibri" w:eastAsia="Times New Roman" w:hAnsi="Calibri" w:cs="Times New Roman"/>
      <w:lang w:eastAsia="zh-CN"/>
    </w:rPr>
  </w:style>
  <w:style w:type="paragraph" w:customStyle="1" w:styleId="Textbody">
    <w:name w:val="Text body"/>
    <w:basedOn w:val="Standard"/>
    <w:link w:val="CorpotestoCarattere1"/>
    <w:uiPriority w:val="99"/>
    <w:qFormat/>
    <w:rsid w:val="00F97B45"/>
    <w:pPr>
      <w:jc w:val="both"/>
      <w:textAlignment w:val="baseline"/>
    </w:pPr>
    <w:rPr>
      <w:rFonts w:asciiTheme="minorHAnsi" w:eastAsiaTheme="minorHAnsi" w:hAnsiTheme="minorHAnsi" w:cstheme="minorBidi"/>
      <w:kern w:val="0"/>
    </w:rPr>
  </w:style>
  <w:style w:type="paragraph" w:customStyle="1" w:styleId="Stile1">
    <w:name w:val="Stile1"/>
    <w:basedOn w:val="Sezione1"/>
    <w:link w:val="Stile1Carattere"/>
    <w:qFormat/>
    <w:rsid w:val="00F97B45"/>
    <w:pPr>
      <w:keepLines w:val="0"/>
      <w:pBdr>
        <w:top w:val="single" w:sz="4" w:space="0" w:color="000000" w:shadow="1"/>
        <w:left w:val="single" w:sz="4" w:space="0" w:color="000000" w:shadow="1"/>
        <w:bottom w:val="single" w:sz="4" w:space="0" w:color="000000" w:shadow="1"/>
        <w:right w:val="single" w:sz="4" w:space="3" w:color="000000" w:shadow="1"/>
      </w:pBdr>
      <w:shd w:val="clear" w:color="auto" w:fill="D8D8D8"/>
      <w:tabs>
        <w:tab w:val="left" w:pos="1701"/>
        <w:tab w:val="right" w:pos="9639"/>
      </w:tabs>
      <w:suppressAutoHyphens/>
      <w:spacing w:before="0" w:after="120" w:line="240" w:lineRule="auto"/>
    </w:pPr>
    <w:rPr>
      <w:rFonts w:ascii="Arial Narrow" w:hAnsi="Arial Narrow" w:cs="Arial Narrow"/>
    </w:rPr>
  </w:style>
  <w:style w:type="paragraph" w:styleId="Titolosommario">
    <w:name w:val="TOC Heading"/>
    <w:basedOn w:val="Titolo1"/>
    <w:next w:val="Normale"/>
    <w:uiPriority w:val="39"/>
    <w:unhideWhenUsed/>
    <w:qFormat/>
    <w:rsid w:val="00F97B45"/>
    <w:pPr>
      <w:keepLines/>
      <w:numPr>
        <w:numId w:val="0"/>
      </w:numPr>
      <w:suppressAutoHyphens w:val="0"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  <w:lang w:eastAsia="it-IT"/>
    </w:rPr>
  </w:style>
  <w:style w:type="paragraph" w:styleId="Revisione">
    <w:name w:val="Revision"/>
    <w:uiPriority w:val="99"/>
    <w:semiHidden/>
    <w:qFormat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Mappadocumento">
    <w:name w:val="Document Map"/>
    <w:basedOn w:val="Normale"/>
    <w:link w:val="MappadocumentoCarattere"/>
    <w:semiHidden/>
    <w:unhideWhenUsed/>
    <w:qFormat/>
    <w:rsid w:val="00F97B45"/>
    <w:pPr>
      <w:suppressAutoHyphens/>
      <w:spacing w:after="0" w:line="240" w:lineRule="auto"/>
    </w:pPr>
    <w:rPr>
      <w:rFonts w:ascii="Tahoma" w:hAnsi="Tahoma" w:cs="Tahoma"/>
      <w:sz w:val="16"/>
      <w:szCs w:val="16"/>
      <w:lang w:eastAsia="zh-CN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F97B45"/>
    <w:rPr>
      <w:rFonts w:ascii="Tahoma" w:hAnsi="Tahoma" w:cs="Tahoma"/>
      <w:sz w:val="16"/>
      <w:szCs w:val="16"/>
    </w:rPr>
  </w:style>
  <w:style w:type="paragraph" w:customStyle="1" w:styleId="Footnote">
    <w:name w:val="Footnote"/>
    <w:basedOn w:val="Normale"/>
    <w:qFormat/>
    <w:rsid w:val="00F97B45"/>
    <w:pPr>
      <w:widowControl w:val="0"/>
      <w:suppressLineNumbers/>
      <w:suppressAutoHyphens/>
      <w:spacing w:after="0" w:line="240" w:lineRule="auto"/>
      <w:ind w:left="283" w:hanging="283"/>
      <w:textAlignment w:val="baseline"/>
    </w:pPr>
    <w:rPr>
      <w:rFonts w:ascii="Times New Roman" w:eastAsia="SimSun" w:hAnsi="Times New Roman" w:cs="Lucida Sans"/>
      <w:kern w:val="2"/>
      <w:sz w:val="20"/>
      <w:szCs w:val="20"/>
      <w:lang w:val="fr-FR" w:eastAsia="zh-CN" w:bidi="hi-IN"/>
    </w:rPr>
  </w:style>
  <w:style w:type="paragraph" w:customStyle="1" w:styleId="western">
    <w:name w:val="western"/>
    <w:basedOn w:val="Normale"/>
    <w:qFormat/>
    <w:rsid w:val="00F97B45"/>
    <w:pPr>
      <w:spacing w:beforeAutospacing="1" w:after="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itolo30">
    <w:name w:val="Titolo3"/>
    <w:basedOn w:val="Normale"/>
    <w:next w:val="Corpotesto"/>
    <w:qFormat/>
    <w:rsid w:val="00F97B45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Titolo20">
    <w:name w:val="Titolo2"/>
    <w:basedOn w:val="Normale"/>
    <w:next w:val="Corpotesto"/>
    <w:qFormat/>
    <w:rsid w:val="00F97B45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Corpodeltesto32">
    <w:name w:val="Corpo del testo 32"/>
    <w:basedOn w:val="Normale"/>
    <w:qFormat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numbering" w:customStyle="1" w:styleId="WW8Num2">
    <w:name w:val="WW8Num2"/>
    <w:qFormat/>
    <w:rsid w:val="00F97B45"/>
  </w:style>
  <w:style w:type="numbering" w:customStyle="1" w:styleId="WW8Num3">
    <w:name w:val="WW8Num3"/>
    <w:qFormat/>
    <w:rsid w:val="00F97B45"/>
  </w:style>
  <w:style w:type="numbering" w:customStyle="1" w:styleId="WW8Num20">
    <w:name w:val="WW8Num20"/>
    <w:qFormat/>
    <w:rsid w:val="00F97B45"/>
  </w:style>
  <w:style w:type="numbering" w:customStyle="1" w:styleId="Nessunelenco11">
    <w:name w:val="Nessun elenco11"/>
    <w:uiPriority w:val="99"/>
    <w:semiHidden/>
    <w:unhideWhenUsed/>
    <w:qFormat/>
    <w:rsid w:val="00F97B45"/>
  </w:style>
  <w:style w:type="table" w:styleId="Grigliatabella">
    <w:name w:val="Table Grid"/>
    <w:basedOn w:val="Tabellanormale"/>
    <w:uiPriority w:val="59"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uiPriority w:val="59"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9">
    <w:name w:val="WWNum9"/>
    <w:basedOn w:val="Nessunelenco"/>
    <w:rsid w:val="00F97B45"/>
    <w:pPr>
      <w:numPr>
        <w:numId w:val="8"/>
      </w:numPr>
    </w:pPr>
  </w:style>
  <w:style w:type="numbering" w:customStyle="1" w:styleId="WWNum2">
    <w:name w:val="WWNum2"/>
    <w:basedOn w:val="Nessunelenco"/>
    <w:rsid w:val="00F97B45"/>
    <w:pPr>
      <w:numPr>
        <w:numId w:val="9"/>
      </w:numPr>
    </w:pPr>
  </w:style>
  <w:style w:type="numbering" w:customStyle="1" w:styleId="WWNum16">
    <w:name w:val="WWNum16"/>
    <w:basedOn w:val="Nessunelenco"/>
    <w:rsid w:val="00F97B45"/>
    <w:pPr>
      <w:numPr>
        <w:numId w:val="10"/>
      </w:numPr>
    </w:pPr>
  </w:style>
  <w:style w:type="numbering" w:customStyle="1" w:styleId="WWNum17">
    <w:name w:val="WWNum17"/>
    <w:basedOn w:val="Nessunelenco"/>
    <w:rsid w:val="00F97B45"/>
    <w:pPr>
      <w:numPr>
        <w:numId w:val="11"/>
      </w:numPr>
    </w:pPr>
  </w:style>
  <w:style w:type="numbering" w:customStyle="1" w:styleId="WWNum11">
    <w:name w:val="WWNum11"/>
    <w:basedOn w:val="Nessunelenco"/>
    <w:rsid w:val="00F97B45"/>
    <w:pPr>
      <w:numPr>
        <w:numId w:val="12"/>
      </w:numPr>
    </w:pPr>
  </w:style>
  <w:style w:type="numbering" w:customStyle="1" w:styleId="WWNum10">
    <w:name w:val="WWNum10"/>
    <w:basedOn w:val="Nessunelenco"/>
    <w:rsid w:val="00F97B45"/>
    <w:pPr>
      <w:numPr>
        <w:numId w:val="13"/>
      </w:numPr>
    </w:pPr>
  </w:style>
  <w:style w:type="numbering" w:customStyle="1" w:styleId="WWNum14">
    <w:name w:val="WWNum14"/>
    <w:basedOn w:val="Nessunelenco"/>
    <w:rsid w:val="00F97B45"/>
    <w:pPr>
      <w:numPr>
        <w:numId w:val="14"/>
      </w:numPr>
    </w:pPr>
  </w:style>
  <w:style w:type="numbering" w:customStyle="1" w:styleId="WWNum15">
    <w:name w:val="WWNum15"/>
    <w:basedOn w:val="Nessunelenco"/>
    <w:rsid w:val="00F97B45"/>
    <w:pPr>
      <w:numPr>
        <w:numId w:val="15"/>
      </w:numPr>
    </w:pPr>
  </w:style>
  <w:style w:type="character" w:customStyle="1" w:styleId="Collegamentoipertestuale1">
    <w:name w:val="Collegamento ipertestuale1"/>
    <w:basedOn w:val="Carpredefinitoparagrafo"/>
    <w:unhideWhenUsed/>
    <w:rsid w:val="00F97B45"/>
    <w:rPr>
      <w:color w:val="0000FF"/>
      <w:u w:val="single"/>
    </w:rPr>
  </w:style>
  <w:style w:type="character" w:customStyle="1" w:styleId="Titolo4Carattere2">
    <w:name w:val="Titolo 4 Carattere2"/>
    <w:basedOn w:val="Carpredefinitoparagrafo"/>
    <w:link w:val="Titolo4"/>
    <w:uiPriority w:val="9"/>
    <w:semiHidden/>
    <w:rsid w:val="00F97B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8Carattere1">
    <w:name w:val="Titolo 8 Carattere1"/>
    <w:basedOn w:val="Carpredefinitoparagrafo"/>
    <w:link w:val="Titolo8"/>
    <w:uiPriority w:val="9"/>
    <w:semiHidden/>
    <w:rsid w:val="00F97B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Collegamentoipertestuale">
    <w:name w:val="Hyperlink"/>
    <w:basedOn w:val="Carpredefinitoparagrafo"/>
    <w:uiPriority w:val="99"/>
    <w:semiHidden/>
    <w:unhideWhenUsed/>
    <w:rsid w:val="00F97B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index 1" w:uiPriority="0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qFormat="1"/>
    <w:lsdException w:name="header" w:uiPriority="0"/>
    <w:lsdException w:name="footer" w:uiPriority="0"/>
    <w:lsdException w:name="index heading" w:uiPriority="0"/>
    <w:lsdException w:name="caption" w:uiPriority="0" w:qFormat="1"/>
    <w:lsdException w:name="annotation reference" w:qFormat="1"/>
    <w:lsdException w:name="line number" w:uiPriority="0" w:qFormat="1"/>
    <w:lsdException w:name="page number" w:uiPriority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uiPriority="0" w:qFormat="1"/>
    <w:lsdException w:name="HTML Preformatted" w:uiPriority="0" w:qFormat="1"/>
    <w:lsdException w:name="HTML Typewriter" w:uiPriority="0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F97B45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paragraph" w:styleId="Titolo2">
    <w:name w:val="heading 2"/>
    <w:basedOn w:val="Normale"/>
    <w:next w:val="Normale"/>
    <w:link w:val="Titolo2Carattere"/>
    <w:qFormat/>
    <w:rsid w:val="00F97B45"/>
    <w:pPr>
      <w:keepNext/>
      <w:numPr>
        <w:ilvl w:val="1"/>
        <w:numId w:val="1"/>
      </w:numPr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Titolo3">
    <w:name w:val="heading 3"/>
    <w:basedOn w:val="Normale"/>
    <w:next w:val="Normale"/>
    <w:link w:val="Titolo3Carattere"/>
    <w:qFormat/>
    <w:rsid w:val="00F97B45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zh-CN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F97B45"/>
    <w:pPr>
      <w:keepNext/>
      <w:keepLines/>
      <w:spacing w:before="200" w:after="0"/>
      <w:outlineLvl w:val="3"/>
    </w:pPr>
    <w:rPr>
      <w:rFonts w:ascii="Cambria" w:eastAsia="Cambria" w:hAnsi="Cambria" w:cs="Cambria"/>
      <w:i/>
      <w:iCs/>
      <w:color w:val="365F91"/>
      <w:sz w:val="24"/>
      <w:szCs w:val="24"/>
      <w:lang w:eastAsia="zh-CN"/>
    </w:rPr>
  </w:style>
  <w:style w:type="paragraph" w:styleId="Titolo5">
    <w:name w:val="heading 5"/>
    <w:basedOn w:val="Normale"/>
    <w:next w:val="Normale"/>
    <w:link w:val="Titolo5Carattere"/>
    <w:qFormat/>
    <w:rsid w:val="00F97B45"/>
    <w:pPr>
      <w:keepNext/>
      <w:numPr>
        <w:ilvl w:val="4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itolo6">
    <w:name w:val="heading 6"/>
    <w:basedOn w:val="Normale"/>
    <w:next w:val="Normale"/>
    <w:link w:val="Titolo6Carattere"/>
    <w:qFormat/>
    <w:rsid w:val="00F97B45"/>
    <w:pPr>
      <w:keepNext/>
      <w:numPr>
        <w:ilvl w:val="5"/>
        <w:numId w:val="1"/>
      </w:numPr>
      <w:suppressAutoHyphens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Titolo7">
    <w:name w:val="heading 7"/>
    <w:basedOn w:val="Normale"/>
    <w:next w:val="Normale"/>
    <w:link w:val="Titolo7Carattere"/>
    <w:qFormat/>
    <w:rsid w:val="00F97B45"/>
    <w:pPr>
      <w:keepNext/>
      <w:numPr>
        <w:ilvl w:val="6"/>
        <w:numId w:val="1"/>
      </w:numPr>
      <w:pBdr>
        <w:top w:val="single" w:sz="4" w:space="1" w:color="000000"/>
        <w:left w:val="single" w:sz="4" w:space="2" w:color="000000"/>
        <w:bottom w:val="single" w:sz="4" w:space="1" w:color="000000"/>
        <w:right w:val="single" w:sz="4" w:space="4" w:color="000000"/>
      </w:pBdr>
      <w:suppressAutoHyphens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rsid w:val="00F97B45"/>
    <w:pPr>
      <w:keepNext/>
      <w:keepLines/>
      <w:spacing w:before="200" w:after="0"/>
      <w:outlineLvl w:val="7"/>
    </w:pPr>
    <w:rPr>
      <w:rFonts w:ascii="Cambria" w:eastAsia="Cambria" w:hAnsi="Cambria" w:cs="Cambria"/>
      <w:color w:val="272727"/>
      <w:sz w:val="21"/>
      <w:szCs w:val="21"/>
      <w:lang w:eastAsia="zh-CN"/>
    </w:rPr>
  </w:style>
  <w:style w:type="paragraph" w:styleId="Titolo9">
    <w:name w:val="heading 9"/>
    <w:basedOn w:val="Normale"/>
    <w:next w:val="Normale"/>
    <w:link w:val="Titolo9Carattere"/>
    <w:qFormat/>
    <w:rsid w:val="00F97B45"/>
    <w:pPr>
      <w:keepNext/>
      <w:numPr>
        <w:ilvl w:val="8"/>
        <w:numId w:val="1"/>
      </w:numPr>
      <w:suppressAutoHyphens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F97B45"/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character" w:customStyle="1" w:styleId="Titolo2Carattere">
    <w:name w:val="Titolo 2 Carattere"/>
    <w:basedOn w:val="Carpredefinitoparagrafo"/>
    <w:link w:val="Titolo2"/>
    <w:qFormat/>
    <w:rsid w:val="00F97B45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Titolo3Carattere">
    <w:name w:val="Titolo 3 Carattere"/>
    <w:basedOn w:val="Carpredefinitoparagrafo"/>
    <w:link w:val="Titolo3"/>
    <w:qFormat/>
    <w:rsid w:val="00F97B45"/>
    <w:rPr>
      <w:rFonts w:ascii="Arial" w:eastAsia="Times New Roman" w:hAnsi="Arial" w:cs="Arial"/>
      <w:b/>
      <w:bCs/>
      <w:sz w:val="26"/>
      <w:szCs w:val="26"/>
      <w:lang w:eastAsia="zh-CN"/>
    </w:rPr>
  </w:style>
  <w:style w:type="paragraph" w:customStyle="1" w:styleId="Titolo41">
    <w:name w:val="Titolo 41"/>
    <w:basedOn w:val="Normale"/>
    <w:next w:val="Normale"/>
    <w:unhideWhenUsed/>
    <w:qFormat/>
    <w:rsid w:val="00F97B45"/>
    <w:pPr>
      <w:keepNext/>
      <w:keepLines/>
      <w:suppressAutoHyphens/>
      <w:spacing w:before="40" w:after="0" w:line="240" w:lineRule="auto"/>
      <w:outlineLvl w:val="3"/>
    </w:pPr>
    <w:rPr>
      <w:rFonts w:ascii="Cambria" w:eastAsia="Cambria" w:hAnsi="Cambria" w:cs="Cambria"/>
      <w:i/>
      <w:iCs/>
      <w:color w:val="365F91"/>
      <w:sz w:val="24"/>
      <w:szCs w:val="24"/>
      <w:lang w:eastAsia="zh-CN"/>
    </w:rPr>
  </w:style>
  <w:style w:type="character" w:customStyle="1" w:styleId="Titolo5Carattere">
    <w:name w:val="Titolo 5 Carattere"/>
    <w:basedOn w:val="Carpredefinitoparagrafo"/>
    <w:link w:val="Titolo5"/>
    <w:qFormat/>
    <w:rsid w:val="00F97B45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Titolo6Carattere">
    <w:name w:val="Titolo 6 Carattere"/>
    <w:basedOn w:val="Carpredefinitoparagrafo"/>
    <w:link w:val="Titolo6"/>
    <w:qFormat/>
    <w:rsid w:val="00F97B45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Titolo7Carattere">
    <w:name w:val="Titolo 7 Carattere"/>
    <w:basedOn w:val="Carpredefinitoparagrafo"/>
    <w:link w:val="Titolo7"/>
    <w:qFormat/>
    <w:rsid w:val="00F97B45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Titolo81">
    <w:name w:val="Titolo 81"/>
    <w:basedOn w:val="Normale"/>
    <w:next w:val="Normale"/>
    <w:unhideWhenUsed/>
    <w:qFormat/>
    <w:rsid w:val="00F97B45"/>
    <w:pPr>
      <w:keepNext/>
      <w:keepLines/>
      <w:suppressAutoHyphens/>
      <w:spacing w:before="40" w:after="0" w:line="240" w:lineRule="auto"/>
      <w:outlineLvl w:val="7"/>
    </w:pPr>
    <w:rPr>
      <w:rFonts w:ascii="Cambria" w:eastAsia="Cambria" w:hAnsi="Cambria" w:cs="Cambria"/>
      <w:color w:val="272727"/>
      <w:sz w:val="21"/>
      <w:szCs w:val="21"/>
      <w:lang w:eastAsia="zh-CN"/>
    </w:rPr>
  </w:style>
  <w:style w:type="character" w:customStyle="1" w:styleId="Titolo9Carattere">
    <w:name w:val="Titolo 9 Carattere"/>
    <w:basedOn w:val="Carpredefinitoparagrafo"/>
    <w:link w:val="Titolo9"/>
    <w:qFormat/>
    <w:rsid w:val="00F97B45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numbering" w:customStyle="1" w:styleId="Nessunelenco1">
    <w:name w:val="Nessun elenco1"/>
    <w:next w:val="Nessunelenco"/>
    <w:uiPriority w:val="99"/>
    <w:semiHidden/>
    <w:unhideWhenUsed/>
    <w:rsid w:val="00F97B45"/>
  </w:style>
  <w:style w:type="character" w:customStyle="1" w:styleId="WW8Num1z0">
    <w:name w:val="WW8Num1z0"/>
    <w:qFormat/>
    <w:rsid w:val="00F97B45"/>
  </w:style>
  <w:style w:type="character" w:customStyle="1" w:styleId="WW8Num1z1">
    <w:name w:val="WW8Num1z1"/>
    <w:qFormat/>
    <w:rsid w:val="00F97B45"/>
  </w:style>
  <w:style w:type="character" w:customStyle="1" w:styleId="WW8Num1z2">
    <w:name w:val="WW8Num1z2"/>
    <w:qFormat/>
    <w:rsid w:val="00F97B45"/>
  </w:style>
  <w:style w:type="character" w:customStyle="1" w:styleId="WW8Num1z3">
    <w:name w:val="WW8Num1z3"/>
    <w:qFormat/>
    <w:rsid w:val="00F97B45"/>
  </w:style>
  <w:style w:type="character" w:customStyle="1" w:styleId="WW8Num1z4">
    <w:name w:val="WW8Num1z4"/>
    <w:qFormat/>
    <w:rsid w:val="00F97B45"/>
  </w:style>
  <w:style w:type="character" w:customStyle="1" w:styleId="WW8Num1z5">
    <w:name w:val="WW8Num1z5"/>
    <w:qFormat/>
    <w:rsid w:val="00F97B45"/>
  </w:style>
  <w:style w:type="character" w:customStyle="1" w:styleId="WW8Num1z6">
    <w:name w:val="WW8Num1z6"/>
    <w:qFormat/>
    <w:rsid w:val="00F97B45"/>
  </w:style>
  <w:style w:type="character" w:customStyle="1" w:styleId="WW8Num1z7">
    <w:name w:val="WW8Num1z7"/>
    <w:qFormat/>
    <w:rsid w:val="00F97B45"/>
  </w:style>
  <w:style w:type="character" w:customStyle="1" w:styleId="WW8Num1z8">
    <w:name w:val="WW8Num1z8"/>
    <w:qFormat/>
    <w:rsid w:val="00F97B45"/>
  </w:style>
  <w:style w:type="character" w:customStyle="1" w:styleId="WW8Num2z0">
    <w:name w:val="WW8Num2z0"/>
    <w:qFormat/>
    <w:rsid w:val="00F97B45"/>
    <w:rPr>
      <w:rFonts w:ascii="Symbol" w:hAnsi="Symbol" w:cs="Symbol"/>
      <w:b/>
      <w:sz w:val="20"/>
      <w:szCs w:val="20"/>
    </w:rPr>
  </w:style>
  <w:style w:type="character" w:customStyle="1" w:styleId="WW8Num3z0">
    <w:name w:val="WW8Num3z0"/>
    <w:qFormat/>
    <w:rsid w:val="00F97B45"/>
  </w:style>
  <w:style w:type="character" w:customStyle="1" w:styleId="WW8Num4z0">
    <w:name w:val="WW8Num4z0"/>
    <w:qFormat/>
    <w:rsid w:val="00F97B45"/>
    <w:rPr>
      <w:rFonts w:ascii="Arial" w:hAnsi="Arial" w:cs="Arial"/>
      <w:szCs w:val="24"/>
      <w:lang w:eastAsia="zh-CN"/>
    </w:rPr>
  </w:style>
  <w:style w:type="character" w:customStyle="1" w:styleId="WW8Num5z0">
    <w:name w:val="WW8Num5z0"/>
    <w:qFormat/>
    <w:rsid w:val="00F97B45"/>
    <w:rPr>
      <w:rFonts w:ascii="Arial" w:eastAsia="Arial Unicode MS" w:hAnsi="Arial" w:cs="Arial Unicode MS"/>
      <w:bCs/>
      <w:strike w:val="0"/>
      <w:dstrike w:val="0"/>
      <w:lang w:eastAsia="zh-CN"/>
    </w:rPr>
  </w:style>
  <w:style w:type="character" w:customStyle="1" w:styleId="WW8Num6z0">
    <w:name w:val="WW8Num6z0"/>
    <w:qFormat/>
    <w:rsid w:val="00F97B45"/>
    <w:rPr>
      <w:rFonts w:ascii="Lucida Sans Unicode" w:hAnsi="Lucida Sans Unicode" w:cs="Times New Roman"/>
      <w:sz w:val="36"/>
      <w:lang w:eastAsia="zh-CN"/>
    </w:rPr>
  </w:style>
  <w:style w:type="character" w:customStyle="1" w:styleId="WW8Num7z0">
    <w:name w:val="WW8Num7z0"/>
    <w:qFormat/>
    <w:rsid w:val="00F97B45"/>
    <w:rPr>
      <w:rFonts w:ascii="Symbol" w:hAnsi="Symbol" w:cs="OpenSymbol"/>
      <w:lang w:eastAsia="zh-CN"/>
    </w:rPr>
  </w:style>
  <w:style w:type="character" w:customStyle="1" w:styleId="WW8Num7z1">
    <w:name w:val="WW8Num7z1"/>
    <w:qFormat/>
    <w:rsid w:val="00F97B45"/>
    <w:rPr>
      <w:rFonts w:ascii="OpenSymbol" w:hAnsi="OpenSymbol" w:cs="OpenSymbol"/>
    </w:rPr>
  </w:style>
  <w:style w:type="character" w:customStyle="1" w:styleId="WW8Num8z0">
    <w:name w:val="WW8Num8z0"/>
    <w:qFormat/>
    <w:rsid w:val="00F97B45"/>
    <w:rPr>
      <w:rFonts w:ascii="Arial" w:eastAsia="Calibri" w:hAnsi="Arial" w:cs="Arial"/>
      <w:b w:val="0"/>
      <w:bCs/>
      <w:i/>
      <w:iCs/>
      <w:sz w:val="20"/>
      <w:szCs w:val="20"/>
      <w:lang w:eastAsia="zh-CN"/>
    </w:rPr>
  </w:style>
  <w:style w:type="character" w:customStyle="1" w:styleId="WW8Num9z0">
    <w:name w:val="WW8Num9z0"/>
    <w:qFormat/>
    <w:rsid w:val="00F97B45"/>
    <w:rPr>
      <w:rFonts w:ascii="Verdana" w:eastAsia="Times New Roman" w:hAnsi="Verdana" w:cs="Times New Roman"/>
      <w:sz w:val="16"/>
      <w:szCs w:val="20"/>
    </w:rPr>
  </w:style>
  <w:style w:type="character" w:customStyle="1" w:styleId="WW8Num10z0">
    <w:name w:val="WW8Num10z0"/>
    <w:qFormat/>
    <w:rsid w:val="00F97B45"/>
    <w:rPr>
      <w:rFonts w:ascii="Arial" w:hAnsi="Arial" w:cs="Arial"/>
      <w:strike/>
      <w:szCs w:val="24"/>
      <w:lang w:eastAsia="zh-CN"/>
    </w:rPr>
  </w:style>
  <w:style w:type="character" w:customStyle="1" w:styleId="WW8Num11z0">
    <w:name w:val="WW8Num11z0"/>
    <w:qFormat/>
    <w:rsid w:val="00F97B45"/>
    <w:rPr>
      <w:rFonts w:ascii="Arial" w:hAnsi="Arial" w:cs="Arial"/>
      <w:b w:val="0"/>
      <w:i w:val="0"/>
      <w:sz w:val="20"/>
      <w:szCs w:val="20"/>
    </w:rPr>
  </w:style>
  <w:style w:type="character" w:customStyle="1" w:styleId="WW8Num12z0">
    <w:name w:val="WW8Num12z0"/>
    <w:qFormat/>
    <w:rsid w:val="00F97B45"/>
    <w:rPr>
      <w:rFonts w:ascii="Lucida Sans Unicode" w:hAnsi="Lucida Sans Unicode" w:cs="Symbol"/>
    </w:rPr>
  </w:style>
  <w:style w:type="character" w:customStyle="1" w:styleId="WW8Num12z1">
    <w:name w:val="WW8Num12z1"/>
    <w:qFormat/>
    <w:rsid w:val="00F97B45"/>
  </w:style>
  <w:style w:type="character" w:customStyle="1" w:styleId="WW8Num12z2">
    <w:name w:val="WW8Num12z2"/>
    <w:qFormat/>
    <w:rsid w:val="00F97B45"/>
  </w:style>
  <w:style w:type="character" w:customStyle="1" w:styleId="WW8Num12z3">
    <w:name w:val="WW8Num12z3"/>
    <w:qFormat/>
    <w:rsid w:val="00F97B45"/>
  </w:style>
  <w:style w:type="character" w:customStyle="1" w:styleId="WW8Num12z4">
    <w:name w:val="WW8Num12z4"/>
    <w:qFormat/>
    <w:rsid w:val="00F97B45"/>
  </w:style>
  <w:style w:type="character" w:customStyle="1" w:styleId="WW8Num12z5">
    <w:name w:val="WW8Num12z5"/>
    <w:qFormat/>
    <w:rsid w:val="00F97B45"/>
  </w:style>
  <w:style w:type="character" w:customStyle="1" w:styleId="WW8Num12z6">
    <w:name w:val="WW8Num12z6"/>
    <w:qFormat/>
    <w:rsid w:val="00F97B45"/>
  </w:style>
  <w:style w:type="character" w:customStyle="1" w:styleId="WW8Num12z7">
    <w:name w:val="WW8Num12z7"/>
    <w:qFormat/>
    <w:rsid w:val="00F97B45"/>
  </w:style>
  <w:style w:type="character" w:customStyle="1" w:styleId="WW8Num12z8">
    <w:name w:val="WW8Num12z8"/>
    <w:qFormat/>
    <w:rsid w:val="00F97B45"/>
  </w:style>
  <w:style w:type="character" w:customStyle="1" w:styleId="WW8Num13z0">
    <w:name w:val="WW8Num13z0"/>
    <w:qFormat/>
    <w:rsid w:val="00F97B45"/>
  </w:style>
  <w:style w:type="character" w:customStyle="1" w:styleId="WW8Num14z0">
    <w:name w:val="WW8Num14z0"/>
    <w:qFormat/>
    <w:rsid w:val="00F97B45"/>
    <w:rPr>
      <w:u w:val="single"/>
    </w:rPr>
  </w:style>
  <w:style w:type="character" w:customStyle="1" w:styleId="WW8Num15z0">
    <w:name w:val="WW8Num15z0"/>
    <w:qFormat/>
    <w:rsid w:val="00F97B45"/>
  </w:style>
  <w:style w:type="character" w:customStyle="1" w:styleId="WW8Num16z0">
    <w:name w:val="WW8Num16z0"/>
    <w:qFormat/>
    <w:rsid w:val="00F97B45"/>
    <w:rPr>
      <w:rFonts w:ascii="Wingdings" w:hAnsi="Wingdings" w:cs="Wingdings"/>
      <w:color w:val="000000"/>
      <w:sz w:val="16"/>
      <w:szCs w:val="20"/>
    </w:rPr>
  </w:style>
  <w:style w:type="character" w:customStyle="1" w:styleId="WW8Num17z0">
    <w:name w:val="WW8Num17z0"/>
    <w:qFormat/>
    <w:rsid w:val="00F97B45"/>
  </w:style>
  <w:style w:type="character" w:customStyle="1" w:styleId="WW8Num18z0">
    <w:name w:val="WW8Num18z0"/>
    <w:qFormat/>
    <w:rsid w:val="00F97B45"/>
  </w:style>
  <w:style w:type="character" w:customStyle="1" w:styleId="WW8Num18z1">
    <w:name w:val="WW8Num18z1"/>
    <w:qFormat/>
    <w:rsid w:val="00F97B45"/>
  </w:style>
  <w:style w:type="character" w:customStyle="1" w:styleId="WW8Num18z2">
    <w:name w:val="WW8Num18z2"/>
    <w:qFormat/>
    <w:rsid w:val="00F97B45"/>
  </w:style>
  <w:style w:type="character" w:customStyle="1" w:styleId="WW8Num18z3">
    <w:name w:val="WW8Num18z3"/>
    <w:qFormat/>
    <w:rsid w:val="00F97B45"/>
  </w:style>
  <w:style w:type="character" w:customStyle="1" w:styleId="WW8Num18z4">
    <w:name w:val="WW8Num18z4"/>
    <w:qFormat/>
    <w:rsid w:val="00F97B45"/>
  </w:style>
  <w:style w:type="character" w:customStyle="1" w:styleId="WW8Num18z5">
    <w:name w:val="WW8Num18z5"/>
    <w:qFormat/>
    <w:rsid w:val="00F97B45"/>
  </w:style>
  <w:style w:type="character" w:customStyle="1" w:styleId="WW8Num18z6">
    <w:name w:val="WW8Num18z6"/>
    <w:qFormat/>
    <w:rsid w:val="00F97B45"/>
  </w:style>
  <w:style w:type="character" w:customStyle="1" w:styleId="WW8Num18z7">
    <w:name w:val="WW8Num18z7"/>
    <w:qFormat/>
    <w:rsid w:val="00F97B45"/>
  </w:style>
  <w:style w:type="character" w:customStyle="1" w:styleId="WW8Num18z8">
    <w:name w:val="WW8Num18z8"/>
    <w:qFormat/>
    <w:rsid w:val="00F97B45"/>
  </w:style>
  <w:style w:type="character" w:customStyle="1" w:styleId="WW8Num19z0">
    <w:name w:val="WW8Num19z0"/>
    <w:qFormat/>
    <w:rsid w:val="00F97B45"/>
    <w:rPr>
      <w:rFonts w:ascii="Verdana" w:hAnsi="Verdana" w:cs="Verdana"/>
    </w:rPr>
  </w:style>
  <w:style w:type="character" w:customStyle="1" w:styleId="WW8Num20z0">
    <w:name w:val="WW8Num20z0"/>
    <w:qFormat/>
    <w:rsid w:val="00F97B45"/>
    <w:rPr>
      <w:rFonts w:ascii="Wingdings" w:hAnsi="Wingdings" w:cs="Wingdings"/>
      <w:color w:val="000000"/>
      <w:sz w:val="16"/>
      <w:szCs w:val="20"/>
    </w:rPr>
  </w:style>
  <w:style w:type="character" w:customStyle="1" w:styleId="WW8Num21z0">
    <w:name w:val="WW8Num21z0"/>
    <w:qFormat/>
    <w:rsid w:val="00F97B45"/>
    <w:rPr>
      <w:rFonts w:ascii="Wingdings" w:hAnsi="Wingdings" w:cs="Wingdings"/>
      <w:sz w:val="20"/>
      <w:szCs w:val="20"/>
    </w:rPr>
  </w:style>
  <w:style w:type="character" w:customStyle="1" w:styleId="WW8Num21z1">
    <w:name w:val="WW8Num21z1"/>
    <w:qFormat/>
    <w:rsid w:val="00F97B45"/>
    <w:rPr>
      <w:rFonts w:ascii="Verdana" w:hAnsi="Verdana" w:cs="Tahoma"/>
      <w:i/>
      <w:sz w:val="20"/>
      <w:szCs w:val="20"/>
    </w:rPr>
  </w:style>
  <w:style w:type="character" w:customStyle="1" w:styleId="WW8Num21z3">
    <w:name w:val="WW8Num21z3"/>
    <w:qFormat/>
    <w:rsid w:val="00F97B45"/>
    <w:rPr>
      <w:rFonts w:ascii="Symbol" w:hAnsi="Symbol" w:cs="Symbol"/>
    </w:rPr>
  </w:style>
  <w:style w:type="character" w:customStyle="1" w:styleId="WW8Num21z4">
    <w:name w:val="WW8Num21z4"/>
    <w:qFormat/>
    <w:rsid w:val="00F97B45"/>
    <w:rPr>
      <w:rFonts w:ascii="Courier New" w:hAnsi="Courier New" w:cs="Courier New"/>
    </w:rPr>
  </w:style>
  <w:style w:type="character" w:customStyle="1" w:styleId="WW8Num22z0">
    <w:name w:val="WW8Num22z0"/>
    <w:qFormat/>
    <w:rsid w:val="00F97B45"/>
    <w:rPr>
      <w:rFonts w:ascii="Verdana" w:hAnsi="Verdana" w:cs="Tahoma"/>
      <w:i/>
      <w:sz w:val="20"/>
      <w:szCs w:val="20"/>
    </w:rPr>
  </w:style>
  <w:style w:type="character" w:customStyle="1" w:styleId="WW8Num23z0">
    <w:name w:val="WW8Num23z0"/>
    <w:qFormat/>
    <w:rsid w:val="00F97B45"/>
  </w:style>
  <w:style w:type="character" w:customStyle="1" w:styleId="WW8Num24z0">
    <w:name w:val="WW8Num24z0"/>
    <w:qFormat/>
    <w:rsid w:val="00F97B45"/>
    <w:rPr>
      <w:rFonts w:ascii="Verdana" w:hAnsi="Verdana" w:cs="Verdana"/>
      <w:sz w:val="20"/>
      <w:szCs w:val="20"/>
    </w:rPr>
  </w:style>
  <w:style w:type="character" w:customStyle="1" w:styleId="WW8Num25z0">
    <w:name w:val="WW8Num25z0"/>
    <w:qFormat/>
    <w:rsid w:val="00F97B45"/>
    <w:rPr>
      <w:rFonts w:ascii="Wingdings" w:hAnsi="Wingdings" w:cs="Wingdings"/>
      <w:color w:val="000000"/>
      <w:sz w:val="16"/>
      <w:szCs w:val="20"/>
    </w:rPr>
  </w:style>
  <w:style w:type="character" w:customStyle="1" w:styleId="WW8Num26z0">
    <w:name w:val="WW8Num26z0"/>
    <w:qFormat/>
    <w:rsid w:val="00F97B45"/>
    <w:rPr>
      <w:rFonts w:ascii="Wingdings" w:hAnsi="Wingdings" w:cs="Wingdings"/>
    </w:rPr>
  </w:style>
  <w:style w:type="character" w:customStyle="1" w:styleId="WW8Num27z0">
    <w:name w:val="WW8Num27z0"/>
    <w:qFormat/>
    <w:rsid w:val="00F97B45"/>
    <w:rPr>
      <w:rFonts w:ascii="Verdana" w:hAnsi="Verdana" w:cs="Verdana"/>
      <w:sz w:val="18"/>
      <w:szCs w:val="18"/>
    </w:rPr>
  </w:style>
  <w:style w:type="character" w:customStyle="1" w:styleId="WW8Num28z0">
    <w:name w:val="WW8Num28z0"/>
    <w:qFormat/>
    <w:rsid w:val="00F97B45"/>
    <w:rPr>
      <w:rFonts w:ascii="Verdana" w:eastAsia="TimesNewRomanPSMT" w:hAnsi="Verdana" w:cs="Arial"/>
      <w:i w:val="0"/>
      <w:color w:val="000000"/>
      <w:sz w:val="20"/>
      <w:szCs w:val="20"/>
    </w:rPr>
  </w:style>
  <w:style w:type="character" w:customStyle="1" w:styleId="WW8Num29z0">
    <w:name w:val="WW8Num29z0"/>
    <w:qFormat/>
    <w:rsid w:val="00F97B45"/>
  </w:style>
  <w:style w:type="character" w:customStyle="1" w:styleId="WW8Num30z0">
    <w:name w:val="WW8Num30z0"/>
    <w:qFormat/>
    <w:rsid w:val="00F97B45"/>
  </w:style>
  <w:style w:type="character" w:customStyle="1" w:styleId="WW8Num31z0">
    <w:name w:val="WW8Num31z0"/>
    <w:qFormat/>
    <w:rsid w:val="00F97B45"/>
    <w:rPr>
      <w:rFonts w:ascii="Symbol" w:hAnsi="Symbol" w:cs="Symbol"/>
      <w:sz w:val="20"/>
      <w:szCs w:val="20"/>
    </w:rPr>
  </w:style>
  <w:style w:type="character" w:customStyle="1" w:styleId="WW8Num32z0">
    <w:name w:val="WW8Num32z0"/>
    <w:qFormat/>
    <w:rsid w:val="00F97B45"/>
  </w:style>
  <w:style w:type="character" w:customStyle="1" w:styleId="WW8Num33z0">
    <w:name w:val="WW8Num33z0"/>
    <w:qFormat/>
    <w:rsid w:val="00F97B45"/>
    <w:rPr>
      <w:rFonts w:ascii="Symbol" w:hAnsi="Symbol" w:cs="Symbol"/>
    </w:rPr>
  </w:style>
  <w:style w:type="character" w:customStyle="1" w:styleId="WW8Num34z0">
    <w:name w:val="WW8Num34z0"/>
    <w:qFormat/>
    <w:rsid w:val="00F97B45"/>
    <w:rPr>
      <w:rFonts w:ascii="Verdana" w:hAnsi="Verdana" w:cs="Verdana"/>
      <w:sz w:val="20"/>
      <w:szCs w:val="20"/>
    </w:rPr>
  </w:style>
  <w:style w:type="character" w:customStyle="1" w:styleId="WW8Num35z0">
    <w:name w:val="WW8Num35z0"/>
    <w:qFormat/>
    <w:rsid w:val="00F97B45"/>
    <w:rPr>
      <w:rFonts w:ascii="Wingdings" w:hAnsi="Wingdings" w:cs="Wingdings"/>
      <w:b/>
      <w:color w:val="000000"/>
      <w:sz w:val="24"/>
      <w:szCs w:val="20"/>
      <w:vertAlign w:val="superscript"/>
      <w:lang w:eastAsia="it-IT"/>
    </w:rPr>
  </w:style>
  <w:style w:type="character" w:customStyle="1" w:styleId="WW8Num36z0">
    <w:name w:val="WW8Num36z0"/>
    <w:qFormat/>
    <w:rsid w:val="00F97B45"/>
    <w:rPr>
      <w:b/>
      <w:i/>
      <w:u w:val="none"/>
    </w:rPr>
  </w:style>
  <w:style w:type="character" w:customStyle="1" w:styleId="WW8Num37z0">
    <w:name w:val="WW8Num37z0"/>
    <w:qFormat/>
    <w:rsid w:val="00F97B45"/>
    <w:rPr>
      <w:rFonts w:ascii="Verdana" w:hAnsi="Verdana" w:cs="Verdana"/>
      <w:sz w:val="16"/>
      <w:szCs w:val="16"/>
    </w:rPr>
  </w:style>
  <w:style w:type="character" w:customStyle="1" w:styleId="WW8Num38z0">
    <w:name w:val="WW8Num38z0"/>
    <w:qFormat/>
    <w:rsid w:val="00F97B45"/>
    <w:rPr>
      <w:rFonts w:ascii="Verdana" w:hAnsi="Verdana" w:cs="Times New Roman"/>
      <w:sz w:val="20"/>
      <w:szCs w:val="20"/>
    </w:rPr>
  </w:style>
  <w:style w:type="character" w:customStyle="1" w:styleId="WW8Num39z0">
    <w:name w:val="WW8Num39z0"/>
    <w:qFormat/>
    <w:rsid w:val="00F97B45"/>
  </w:style>
  <w:style w:type="character" w:customStyle="1" w:styleId="WW8Num40z0">
    <w:name w:val="WW8Num40z0"/>
    <w:qFormat/>
    <w:rsid w:val="00F97B45"/>
    <w:rPr>
      <w:rFonts w:ascii="Verdana" w:hAnsi="Verdana" w:cs="Verdana"/>
      <w:b/>
      <w:kern w:val="2"/>
      <w:sz w:val="20"/>
      <w:szCs w:val="20"/>
      <w:lang w:val="it-IT" w:eastAsia="it-IT"/>
    </w:rPr>
  </w:style>
  <w:style w:type="character" w:customStyle="1" w:styleId="WW8Num41z0">
    <w:name w:val="WW8Num41z0"/>
    <w:qFormat/>
    <w:rsid w:val="00F97B45"/>
    <w:rPr>
      <w:rFonts w:ascii="Symbol" w:hAnsi="Symbol" w:cs="Symbol"/>
      <w:color w:val="000000"/>
      <w:sz w:val="20"/>
      <w:szCs w:val="20"/>
    </w:rPr>
  </w:style>
  <w:style w:type="character" w:customStyle="1" w:styleId="WW8Num42z0">
    <w:name w:val="WW8Num42z0"/>
    <w:qFormat/>
    <w:rsid w:val="00F97B45"/>
  </w:style>
  <w:style w:type="character" w:customStyle="1" w:styleId="WW8Num43z0">
    <w:name w:val="WW8Num43z0"/>
    <w:qFormat/>
    <w:rsid w:val="00F97B45"/>
    <w:rPr>
      <w:rFonts w:ascii="Verdana" w:eastAsia="Arial Unicode MS" w:hAnsi="Verdana" w:cs="Times New Roman"/>
      <w:color w:val="auto"/>
      <w:sz w:val="20"/>
      <w:szCs w:val="20"/>
      <w:lang w:val="it-IT" w:eastAsia="it-IT" w:bidi="ar-SA"/>
    </w:rPr>
  </w:style>
  <w:style w:type="character" w:customStyle="1" w:styleId="WW8Num43z1">
    <w:name w:val="WW8Num43z1"/>
    <w:qFormat/>
    <w:rsid w:val="00F97B45"/>
    <w:rPr>
      <w:rFonts w:ascii="Courier New" w:hAnsi="Courier New" w:cs="Courier New"/>
      <w:sz w:val="20"/>
      <w:szCs w:val="20"/>
    </w:rPr>
  </w:style>
  <w:style w:type="character" w:customStyle="1" w:styleId="WW8Num43z3">
    <w:name w:val="WW8Num43z3"/>
    <w:qFormat/>
    <w:rsid w:val="00F97B45"/>
    <w:rPr>
      <w:rFonts w:ascii="Symbol" w:hAnsi="Symbol" w:cs="Symbol"/>
    </w:rPr>
  </w:style>
  <w:style w:type="character" w:customStyle="1" w:styleId="WW8Num43z5">
    <w:name w:val="WW8Num43z5"/>
    <w:qFormat/>
    <w:rsid w:val="00F97B45"/>
    <w:rPr>
      <w:rFonts w:ascii="Wingdings" w:hAnsi="Wingdings" w:cs="Wingdings"/>
    </w:rPr>
  </w:style>
  <w:style w:type="character" w:customStyle="1" w:styleId="WW8Num44z0">
    <w:name w:val="WW8Num44z0"/>
    <w:qFormat/>
    <w:rsid w:val="00F97B45"/>
  </w:style>
  <w:style w:type="character" w:customStyle="1" w:styleId="WW8Num45z0">
    <w:name w:val="WW8Num45z0"/>
    <w:qFormat/>
    <w:rsid w:val="00F97B45"/>
    <w:rPr>
      <w:rFonts w:ascii="Verdana" w:hAnsi="Verdana" w:cs="Verdana"/>
      <w:b/>
      <w:kern w:val="2"/>
      <w:sz w:val="20"/>
      <w:szCs w:val="20"/>
    </w:rPr>
  </w:style>
  <w:style w:type="character" w:customStyle="1" w:styleId="WW8Num46z0">
    <w:name w:val="WW8Num46z0"/>
    <w:qFormat/>
    <w:rsid w:val="00F97B45"/>
    <w:rPr>
      <w:rFonts w:ascii="Verdana" w:hAnsi="Verdana" w:cs="Verdana"/>
      <w:sz w:val="20"/>
      <w:szCs w:val="20"/>
    </w:rPr>
  </w:style>
  <w:style w:type="character" w:customStyle="1" w:styleId="WW8Num47z0">
    <w:name w:val="WW8Num47z0"/>
    <w:qFormat/>
    <w:rsid w:val="00F97B45"/>
  </w:style>
  <w:style w:type="character" w:customStyle="1" w:styleId="WW8Num47z1">
    <w:name w:val="WW8Num47z1"/>
    <w:qFormat/>
    <w:rsid w:val="00F97B45"/>
    <w:rPr>
      <w:rFonts w:ascii="Times New Roman" w:hAnsi="Times New Roman" w:cs="Times New Roman"/>
      <w:sz w:val="22"/>
    </w:rPr>
  </w:style>
  <w:style w:type="character" w:customStyle="1" w:styleId="WW8Num47z2">
    <w:name w:val="WW8Num47z2"/>
    <w:qFormat/>
    <w:rsid w:val="00F97B45"/>
  </w:style>
  <w:style w:type="character" w:customStyle="1" w:styleId="WW8Num47z3">
    <w:name w:val="WW8Num47z3"/>
    <w:qFormat/>
    <w:rsid w:val="00F97B45"/>
  </w:style>
  <w:style w:type="character" w:customStyle="1" w:styleId="WW8Num47z4">
    <w:name w:val="WW8Num47z4"/>
    <w:qFormat/>
    <w:rsid w:val="00F97B45"/>
  </w:style>
  <w:style w:type="character" w:customStyle="1" w:styleId="WW8Num47z5">
    <w:name w:val="WW8Num47z5"/>
    <w:qFormat/>
    <w:rsid w:val="00F97B45"/>
  </w:style>
  <w:style w:type="character" w:customStyle="1" w:styleId="WW8Num47z6">
    <w:name w:val="WW8Num47z6"/>
    <w:qFormat/>
    <w:rsid w:val="00F97B45"/>
  </w:style>
  <w:style w:type="character" w:customStyle="1" w:styleId="WW8Num47z7">
    <w:name w:val="WW8Num47z7"/>
    <w:qFormat/>
    <w:rsid w:val="00F97B45"/>
  </w:style>
  <w:style w:type="character" w:customStyle="1" w:styleId="WW8Num47z8">
    <w:name w:val="WW8Num47z8"/>
    <w:qFormat/>
    <w:rsid w:val="00F97B45"/>
  </w:style>
  <w:style w:type="character" w:customStyle="1" w:styleId="WW8Num48z0">
    <w:name w:val="WW8Num48z0"/>
    <w:qFormat/>
    <w:rsid w:val="00F97B45"/>
    <w:rPr>
      <w:rFonts w:cs="Verdana"/>
    </w:rPr>
  </w:style>
  <w:style w:type="character" w:customStyle="1" w:styleId="WW8Num49z0">
    <w:name w:val="WW8Num49z0"/>
    <w:qFormat/>
    <w:rsid w:val="00F97B45"/>
    <w:rPr>
      <w:rFonts w:cs="Times New Roman"/>
    </w:rPr>
  </w:style>
  <w:style w:type="character" w:customStyle="1" w:styleId="WW8Num49z1">
    <w:name w:val="WW8Num49z1"/>
    <w:qFormat/>
    <w:rsid w:val="00F97B45"/>
  </w:style>
  <w:style w:type="character" w:customStyle="1" w:styleId="WW8Num49z2">
    <w:name w:val="WW8Num49z2"/>
    <w:qFormat/>
    <w:rsid w:val="00F97B45"/>
  </w:style>
  <w:style w:type="character" w:customStyle="1" w:styleId="WW8Num49z3">
    <w:name w:val="WW8Num49z3"/>
    <w:qFormat/>
    <w:rsid w:val="00F97B45"/>
  </w:style>
  <w:style w:type="character" w:customStyle="1" w:styleId="WW8Num49z4">
    <w:name w:val="WW8Num49z4"/>
    <w:qFormat/>
    <w:rsid w:val="00F97B45"/>
  </w:style>
  <w:style w:type="character" w:customStyle="1" w:styleId="WW8Num49z5">
    <w:name w:val="WW8Num49z5"/>
    <w:qFormat/>
    <w:rsid w:val="00F97B45"/>
  </w:style>
  <w:style w:type="character" w:customStyle="1" w:styleId="WW8Num49z6">
    <w:name w:val="WW8Num49z6"/>
    <w:qFormat/>
    <w:rsid w:val="00F97B45"/>
  </w:style>
  <w:style w:type="character" w:customStyle="1" w:styleId="WW8Num49z7">
    <w:name w:val="WW8Num49z7"/>
    <w:qFormat/>
    <w:rsid w:val="00F97B45"/>
  </w:style>
  <w:style w:type="character" w:customStyle="1" w:styleId="WW8Num49z8">
    <w:name w:val="WW8Num49z8"/>
    <w:qFormat/>
    <w:rsid w:val="00F97B45"/>
  </w:style>
  <w:style w:type="character" w:customStyle="1" w:styleId="WW8Num19z1">
    <w:name w:val="WW8Num19z1"/>
    <w:qFormat/>
    <w:rsid w:val="00F97B45"/>
  </w:style>
  <w:style w:type="character" w:customStyle="1" w:styleId="WW8Num19z2">
    <w:name w:val="WW8Num19z2"/>
    <w:qFormat/>
    <w:rsid w:val="00F97B45"/>
  </w:style>
  <w:style w:type="character" w:customStyle="1" w:styleId="WW8Num19z3">
    <w:name w:val="WW8Num19z3"/>
    <w:qFormat/>
    <w:rsid w:val="00F97B45"/>
  </w:style>
  <w:style w:type="character" w:customStyle="1" w:styleId="WW8Num19z4">
    <w:name w:val="WW8Num19z4"/>
    <w:qFormat/>
    <w:rsid w:val="00F97B45"/>
  </w:style>
  <w:style w:type="character" w:customStyle="1" w:styleId="WW8Num19z5">
    <w:name w:val="WW8Num19z5"/>
    <w:qFormat/>
    <w:rsid w:val="00F97B45"/>
  </w:style>
  <w:style w:type="character" w:customStyle="1" w:styleId="WW8Num19z6">
    <w:name w:val="WW8Num19z6"/>
    <w:qFormat/>
    <w:rsid w:val="00F97B45"/>
  </w:style>
  <w:style w:type="character" w:customStyle="1" w:styleId="WW8Num19z7">
    <w:name w:val="WW8Num19z7"/>
    <w:qFormat/>
    <w:rsid w:val="00F97B45"/>
  </w:style>
  <w:style w:type="character" w:customStyle="1" w:styleId="WW8Num19z8">
    <w:name w:val="WW8Num19z8"/>
    <w:qFormat/>
    <w:rsid w:val="00F97B45"/>
  </w:style>
  <w:style w:type="character" w:customStyle="1" w:styleId="WW8Num22z1">
    <w:name w:val="WW8Num22z1"/>
    <w:qFormat/>
    <w:rsid w:val="00F97B45"/>
    <w:rPr>
      <w:rFonts w:ascii="Verdana" w:hAnsi="Verdana" w:cs="Tahoma"/>
      <w:i/>
      <w:sz w:val="20"/>
      <w:szCs w:val="20"/>
    </w:rPr>
  </w:style>
  <w:style w:type="character" w:customStyle="1" w:styleId="WW8Num22z3">
    <w:name w:val="WW8Num22z3"/>
    <w:qFormat/>
    <w:rsid w:val="00F97B45"/>
    <w:rPr>
      <w:rFonts w:ascii="Symbol" w:hAnsi="Symbol" w:cs="Symbol"/>
    </w:rPr>
  </w:style>
  <w:style w:type="character" w:customStyle="1" w:styleId="WW8Num22z4">
    <w:name w:val="WW8Num22z4"/>
    <w:qFormat/>
    <w:rsid w:val="00F97B45"/>
    <w:rPr>
      <w:rFonts w:ascii="Courier New" w:hAnsi="Courier New" w:cs="Courier New"/>
    </w:rPr>
  </w:style>
  <w:style w:type="character" w:customStyle="1" w:styleId="WW8Num44z1">
    <w:name w:val="WW8Num44z1"/>
    <w:qFormat/>
    <w:rsid w:val="00F97B45"/>
    <w:rPr>
      <w:rFonts w:ascii="Courier New" w:hAnsi="Courier New" w:cs="Courier New"/>
      <w:sz w:val="20"/>
      <w:szCs w:val="20"/>
    </w:rPr>
  </w:style>
  <w:style w:type="character" w:customStyle="1" w:styleId="WW8Num44z3">
    <w:name w:val="WW8Num44z3"/>
    <w:qFormat/>
    <w:rsid w:val="00F97B45"/>
    <w:rPr>
      <w:rFonts w:ascii="Symbol" w:hAnsi="Symbol" w:cs="Symbol"/>
    </w:rPr>
  </w:style>
  <w:style w:type="character" w:customStyle="1" w:styleId="WW8Num44z5">
    <w:name w:val="WW8Num44z5"/>
    <w:qFormat/>
    <w:rsid w:val="00F97B45"/>
    <w:rPr>
      <w:rFonts w:ascii="Wingdings" w:hAnsi="Wingdings" w:cs="Wingdings"/>
    </w:rPr>
  </w:style>
  <w:style w:type="character" w:customStyle="1" w:styleId="WW8Num48z1">
    <w:name w:val="WW8Num48z1"/>
    <w:qFormat/>
    <w:rsid w:val="00F97B45"/>
    <w:rPr>
      <w:rFonts w:ascii="Times New Roman" w:hAnsi="Times New Roman" w:cs="Times New Roman"/>
      <w:sz w:val="22"/>
    </w:rPr>
  </w:style>
  <w:style w:type="character" w:customStyle="1" w:styleId="WW8Num48z2">
    <w:name w:val="WW8Num48z2"/>
    <w:qFormat/>
    <w:rsid w:val="00F97B45"/>
  </w:style>
  <w:style w:type="character" w:customStyle="1" w:styleId="WW8Num48z3">
    <w:name w:val="WW8Num48z3"/>
    <w:qFormat/>
    <w:rsid w:val="00F97B45"/>
  </w:style>
  <w:style w:type="character" w:customStyle="1" w:styleId="WW8Num48z4">
    <w:name w:val="WW8Num48z4"/>
    <w:qFormat/>
    <w:rsid w:val="00F97B45"/>
  </w:style>
  <w:style w:type="character" w:customStyle="1" w:styleId="WW8Num48z5">
    <w:name w:val="WW8Num48z5"/>
    <w:qFormat/>
    <w:rsid w:val="00F97B45"/>
  </w:style>
  <w:style w:type="character" w:customStyle="1" w:styleId="WW8Num48z6">
    <w:name w:val="WW8Num48z6"/>
    <w:qFormat/>
    <w:rsid w:val="00F97B45"/>
  </w:style>
  <w:style w:type="character" w:customStyle="1" w:styleId="WW8Num48z7">
    <w:name w:val="WW8Num48z7"/>
    <w:qFormat/>
    <w:rsid w:val="00F97B45"/>
  </w:style>
  <w:style w:type="character" w:customStyle="1" w:styleId="WW8Num48z8">
    <w:name w:val="WW8Num48z8"/>
    <w:qFormat/>
    <w:rsid w:val="00F97B45"/>
  </w:style>
  <w:style w:type="character" w:customStyle="1" w:styleId="WW8Num50z0">
    <w:name w:val="WW8Num50z0"/>
    <w:qFormat/>
    <w:rsid w:val="00F97B45"/>
    <w:rPr>
      <w:rFonts w:cs="Times New Roman"/>
    </w:rPr>
  </w:style>
  <w:style w:type="character" w:customStyle="1" w:styleId="WW8Num50z1">
    <w:name w:val="WW8Num50z1"/>
    <w:qFormat/>
    <w:rsid w:val="00F97B45"/>
  </w:style>
  <w:style w:type="character" w:customStyle="1" w:styleId="WW8Num50z2">
    <w:name w:val="WW8Num50z2"/>
    <w:qFormat/>
    <w:rsid w:val="00F97B45"/>
  </w:style>
  <w:style w:type="character" w:customStyle="1" w:styleId="WW8Num50z3">
    <w:name w:val="WW8Num50z3"/>
    <w:qFormat/>
    <w:rsid w:val="00F97B45"/>
  </w:style>
  <w:style w:type="character" w:customStyle="1" w:styleId="WW8Num50z4">
    <w:name w:val="WW8Num50z4"/>
    <w:qFormat/>
    <w:rsid w:val="00F97B45"/>
  </w:style>
  <w:style w:type="character" w:customStyle="1" w:styleId="WW8Num50z5">
    <w:name w:val="WW8Num50z5"/>
    <w:qFormat/>
    <w:rsid w:val="00F97B45"/>
  </w:style>
  <w:style w:type="character" w:customStyle="1" w:styleId="WW8Num50z6">
    <w:name w:val="WW8Num50z6"/>
    <w:qFormat/>
    <w:rsid w:val="00F97B45"/>
  </w:style>
  <w:style w:type="character" w:customStyle="1" w:styleId="WW8Num50z7">
    <w:name w:val="WW8Num50z7"/>
    <w:qFormat/>
    <w:rsid w:val="00F97B45"/>
  </w:style>
  <w:style w:type="character" w:customStyle="1" w:styleId="WW8Num50z8">
    <w:name w:val="WW8Num50z8"/>
    <w:qFormat/>
    <w:rsid w:val="00F97B45"/>
  </w:style>
  <w:style w:type="character" w:customStyle="1" w:styleId="WW8Num6z1">
    <w:name w:val="WW8Num6z1"/>
    <w:qFormat/>
    <w:rsid w:val="00F97B45"/>
    <w:rPr>
      <w:rFonts w:ascii="OpenSymbol" w:hAnsi="OpenSymbol" w:cs="OpenSymbol"/>
    </w:rPr>
  </w:style>
  <w:style w:type="character" w:customStyle="1" w:styleId="WW8Num15z1">
    <w:name w:val="WW8Num15z1"/>
    <w:qFormat/>
    <w:rsid w:val="00F97B45"/>
  </w:style>
  <w:style w:type="character" w:customStyle="1" w:styleId="WW8Num15z2">
    <w:name w:val="WW8Num15z2"/>
    <w:qFormat/>
    <w:rsid w:val="00F97B45"/>
  </w:style>
  <w:style w:type="character" w:customStyle="1" w:styleId="WW8Num15z3">
    <w:name w:val="WW8Num15z3"/>
    <w:qFormat/>
    <w:rsid w:val="00F97B45"/>
  </w:style>
  <w:style w:type="character" w:customStyle="1" w:styleId="WW8Num15z4">
    <w:name w:val="WW8Num15z4"/>
    <w:qFormat/>
    <w:rsid w:val="00F97B45"/>
  </w:style>
  <w:style w:type="character" w:customStyle="1" w:styleId="WW8Num15z5">
    <w:name w:val="WW8Num15z5"/>
    <w:qFormat/>
    <w:rsid w:val="00F97B45"/>
  </w:style>
  <w:style w:type="character" w:customStyle="1" w:styleId="WW8Num15z6">
    <w:name w:val="WW8Num15z6"/>
    <w:qFormat/>
    <w:rsid w:val="00F97B45"/>
  </w:style>
  <w:style w:type="character" w:customStyle="1" w:styleId="WW8Num15z7">
    <w:name w:val="WW8Num15z7"/>
    <w:qFormat/>
    <w:rsid w:val="00F97B45"/>
  </w:style>
  <w:style w:type="character" w:customStyle="1" w:styleId="WW8Num15z8">
    <w:name w:val="WW8Num15z8"/>
    <w:qFormat/>
    <w:rsid w:val="00F97B45"/>
  </w:style>
  <w:style w:type="character" w:customStyle="1" w:styleId="WW8Num16z1">
    <w:name w:val="WW8Num16z1"/>
    <w:qFormat/>
    <w:rsid w:val="00F97B45"/>
  </w:style>
  <w:style w:type="character" w:customStyle="1" w:styleId="WW8Num16z2">
    <w:name w:val="WW8Num16z2"/>
    <w:qFormat/>
    <w:rsid w:val="00F97B45"/>
  </w:style>
  <w:style w:type="character" w:customStyle="1" w:styleId="WW8Num16z3">
    <w:name w:val="WW8Num16z3"/>
    <w:qFormat/>
    <w:rsid w:val="00F97B45"/>
  </w:style>
  <w:style w:type="character" w:customStyle="1" w:styleId="WW8Num16z4">
    <w:name w:val="WW8Num16z4"/>
    <w:qFormat/>
    <w:rsid w:val="00F97B45"/>
  </w:style>
  <w:style w:type="character" w:customStyle="1" w:styleId="WW8Num16z5">
    <w:name w:val="WW8Num16z5"/>
    <w:qFormat/>
    <w:rsid w:val="00F97B45"/>
  </w:style>
  <w:style w:type="character" w:customStyle="1" w:styleId="WW8Num16z6">
    <w:name w:val="WW8Num16z6"/>
    <w:qFormat/>
    <w:rsid w:val="00F97B45"/>
  </w:style>
  <w:style w:type="character" w:customStyle="1" w:styleId="WW8Num16z7">
    <w:name w:val="WW8Num16z7"/>
    <w:qFormat/>
    <w:rsid w:val="00F97B45"/>
  </w:style>
  <w:style w:type="character" w:customStyle="1" w:styleId="WW8Num16z8">
    <w:name w:val="WW8Num16z8"/>
    <w:qFormat/>
    <w:rsid w:val="00F97B45"/>
  </w:style>
  <w:style w:type="character" w:customStyle="1" w:styleId="WW8Num17z1">
    <w:name w:val="WW8Num17z1"/>
    <w:qFormat/>
    <w:rsid w:val="00F97B45"/>
  </w:style>
  <w:style w:type="character" w:customStyle="1" w:styleId="WW8Num17z2">
    <w:name w:val="WW8Num17z2"/>
    <w:qFormat/>
    <w:rsid w:val="00F97B45"/>
  </w:style>
  <w:style w:type="character" w:customStyle="1" w:styleId="WW8Num17z3">
    <w:name w:val="WW8Num17z3"/>
    <w:qFormat/>
    <w:rsid w:val="00F97B45"/>
  </w:style>
  <w:style w:type="character" w:customStyle="1" w:styleId="WW8Num17z4">
    <w:name w:val="WW8Num17z4"/>
    <w:qFormat/>
    <w:rsid w:val="00F97B45"/>
  </w:style>
  <w:style w:type="character" w:customStyle="1" w:styleId="WW8Num17z5">
    <w:name w:val="WW8Num17z5"/>
    <w:qFormat/>
    <w:rsid w:val="00F97B45"/>
  </w:style>
  <w:style w:type="character" w:customStyle="1" w:styleId="WW8Num17z6">
    <w:name w:val="WW8Num17z6"/>
    <w:qFormat/>
    <w:rsid w:val="00F97B45"/>
  </w:style>
  <w:style w:type="character" w:customStyle="1" w:styleId="WW8Num17z7">
    <w:name w:val="WW8Num17z7"/>
    <w:qFormat/>
    <w:rsid w:val="00F97B45"/>
  </w:style>
  <w:style w:type="character" w:customStyle="1" w:styleId="WW8Num17z8">
    <w:name w:val="WW8Num17z8"/>
    <w:qFormat/>
    <w:rsid w:val="00F97B45"/>
  </w:style>
  <w:style w:type="character" w:customStyle="1" w:styleId="WW8Num20z1">
    <w:name w:val="WW8Num20z1"/>
    <w:qFormat/>
    <w:rsid w:val="00F97B45"/>
  </w:style>
  <w:style w:type="character" w:customStyle="1" w:styleId="WW8Num20z2">
    <w:name w:val="WW8Num20z2"/>
    <w:qFormat/>
    <w:rsid w:val="00F97B45"/>
  </w:style>
  <w:style w:type="character" w:customStyle="1" w:styleId="WW8Num20z3">
    <w:name w:val="WW8Num20z3"/>
    <w:qFormat/>
    <w:rsid w:val="00F97B45"/>
  </w:style>
  <w:style w:type="character" w:customStyle="1" w:styleId="WW8Num20z4">
    <w:name w:val="WW8Num20z4"/>
    <w:qFormat/>
    <w:rsid w:val="00F97B45"/>
  </w:style>
  <w:style w:type="character" w:customStyle="1" w:styleId="WW8Num20z5">
    <w:name w:val="WW8Num20z5"/>
    <w:qFormat/>
    <w:rsid w:val="00F97B45"/>
  </w:style>
  <w:style w:type="character" w:customStyle="1" w:styleId="WW8Num20z6">
    <w:name w:val="WW8Num20z6"/>
    <w:qFormat/>
    <w:rsid w:val="00F97B45"/>
  </w:style>
  <w:style w:type="character" w:customStyle="1" w:styleId="WW8Num20z7">
    <w:name w:val="WW8Num20z7"/>
    <w:qFormat/>
    <w:rsid w:val="00F97B45"/>
  </w:style>
  <w:style w:type="character" w:customStyle="1" w:styleId="WW8Num20z8">
    <w:name w:val="WW8Num20z8"/>
    <w:qFormat/>
    <w:rsid w:val="00F97B45"/>
  </w:style>
  <w:style w:type="character" w:customStyle="1" w:styleId="WW8Num21z2">
    <w:name w:val="WW8Num21z2"/>
    <w:qFormat/>
    <w:rsid w:val="00F97B45"/>
  </w:style>
  <w:style w:type="character" w:customStyle="1" w:styleId="WW8Num21z5">
    <w:name w:val="WW8Num21z5"/>
    <w:qFormat/>
    <w:rsid w:val="00F97B45"/>
  </w:style>
  <w:style w:type="character" w:customStyle="1" w:styleId="WW8Num21z6">
    <w:name w:val="WW8Num21z6"/>
    <w:qFormat/>
    <w:rsid w:val="00F97B45"/>
  </w:style>
  <w:style w:type="character" w:customStyle="1" w:styleId="WW8Num21z7">
    <w:name w:val="WW8Num21z7"/>
    <w:qFormat/>
    <w:rsid w:val="00F97B45"/>
  </w:style>
  <w:style w:type="character" w:customStyle="1" w:styleId="WW8Num21z8">
    <w:name w:val="WW8Num21z8"/>
    <w:qFormat/>
    <w:rsid w:val="00F97B45"/>
  </w:style>
  <w:style w:type="character" w:customStyle="1" w:styleId="WW8Num22z2">
    <w:name w:val="WW8Num22z2"/>
    <w:qFormat/>
    <w:rsid w:val="00F97B45"/>
  </w:style>
  <w:style w:type="character" w:customStyle="1" w:styleId="WW8Num22z5">
    <w:name w:val="WW8Num22z5"/>
    <w:qFormat/>
    <w:rsid w:val="00F97B45"/>
  </w:style>
  <w:style w:type="character" w:customStyle="1" w:styleId="WW8Num22z6">
    <w:name w:val="WW8Num22z6"/>
    <w:qFormat/>
    <w:rsid w:val="00F97B45"/>
  </w:style>
  <w:style w:type="character" w:customStyle="1" w:styleId="WW8Num22z7">
    <w:name w:val="WW8Num22z7"/>
    <w:qFormat/>
    <w:rsid w:val="00F97B45"/>
  </w:style>
  <w:style w:type="character" w:customStyle="1" w:styleId="WW8Num22z8">
    <w:name w:val="WW8Num22z8"/>
    <w:qFormat/>
    <w:rsid w:val="00F97B45"/>
  </w:style>
  <w:style w:type="character" w:customStyle="1" w:styleId="WW8Num23z1">
    <w:name w:val="WW8Num23z1"/>
    <w:qFormat/>
    <w:rsid w:val="00F97B45"/>
    <w:rPr>
      <w:rFonts w:ascii="Courier New" w:hAnsi="Courier New" w:cs="Courier New"/>
    </w:rPr>
  </w:style>
  <w:style w:type="character" w:customStyle="1" w:styleId="WW8Num23z2">
    <w:name w:val="WW8Num23z2"/>
    <w:qFormat/>
    <w:rsid w:val="00F97B45"/>
    <w:rPr>
      <w:rFonts w:ascii="Wingdings" w:hAnsi="Wingdings" w:cs="Wingdings"/>
    </w:rPr>
  </w:style>
  <w:style w:type="character" w:customStyle="1" w:styleId="WW8Num23z3">
    <w:name w:val="WW8Num23z3"/>
    <w:qFormat/>
    <w:rsid w:val="00F97B45"/>
    <w:rPr>
      <w:rFonts w:ascii="Symbol" w:hAnsi="Symbol" w:cs="Symbol"/>
    </w:rPr>
  </w:style>
  <w:style w:type="character" w:customStyle="1" w:styleId="WW8Num24z1">
    <w:name w:val="WW8Num24z1"/>
    <w:qFormat/>
    <w:rsid w:val="00F97B45"/>
  </w:style>
  <w:style w:type="character" w:customStyle="1" w:styleId="WW8Num24z2">
    <w:name w:val="WW8Num24z2"/>
    <w:qFormat/>
    <w:rsid w:val="00F97B45"/>
  </w:style>
  <w:style w:type="character" w:customStyle="1" w:styleId="WW8Num24z3">
    <w:name w:val="WW8Num24z3"/>
    <w:qFormat/>
    <w:rsid w:val="00F97B45"/>
  </w:style>
  <w:style w:type="character" w:customStyle="1" w:styleId="WW8Num24z4">
    <w:name w:val="WW8Num24z4"/>
    <w:qFormat/>
    <w:rsid w:val="00F97B45"/>
  </w:style>
  <w:style w:type="character" w:customStyle="1" w:styleId="WW8Num24z5">
    <w:name w:val="WW8Num24z5"/>
    <w:qFormat/>
    <w:rsid w:val="00F97B45"/>
  </w:style>
  <w:style w:type="character" w:customStyle="1" w:styleId="WW8Num24z6">
    <w:name w:val="WW8Num24z6"/>
    <w:qFormat/>
    <w:rsid w:val="00F97B45"/>
  </w:style>
  <w:style w:type="character" w:customStyle="1" w:styleId="WW8Num24z7">
    <w:name w:val="WW8Num24z7"/>
    <w:qFormat/>
    <w:rsid w:val="00F97B45"/>
  </w:style>
  <w:style w:type="character" w:customStyle="1" w:styleId="WW8Num24z8">
    <w:name w:val="WW8Num24z8"/>
    <w:qFormat/>
    <w:rsid w:val="00F97B45"/>
  </w:style>
  <w:style w:type="character" w:customStyle="1" w:styleId="WW8Num25z1">
    <w:name w:val="WW8Num25z1"/>
    <w:qFormat/>
    <w:rsid w:val="00F97B45"/>
    <w:rPr>
      <w:rFonts w:ascii="Courier New" w:hAnsi="Courier New" w:cs="Courier New"/>
    </w:rPr>
  </w:style>
  <w:style w:type="character" w:customStyle="1" w:styleId="WW8Num25z3">
    <w:name w:val="WW8Num25z3"/>
    <w:qFormat/>
    <w:rsid w:val="00F97B45"/>
    <w:rPr>
      <w:rFonts w:ascii="Symbol" w:hAnsi="Symbol" w:cs="Symbol"/>
    </w:rPr>
  </w:style>
  <w:style w:type="character" w:customStyle="1" w:styleId="WW8Num25z5">
    <w:name w:val="WW8Num25z5"/>
    <w:qFormat/>
    <w:rsid w:val="00F97B45"/>
    <w:rPr>
      <w:rFonts w:ascii="Wingdings" w:hAnsi="Wingdings" w:cs="Wingdings"/>
    </w:rPr>
  </w:style>
  <w:style w:type="character" w:customStyle="1" w:styleId="WW8Num26z1">
    <w:name w:val="WW8Num26z1"/>
    <w:qFormat/>
    <w:rsid w:val="00F97B45"/>
    <w:rPr>
      <w:rFonts w:ascii="Verdana" w:hAnsi="Verdana" w:cs="Tahoma"/>
      <w:sz w:val="20"/>
      <w:szCs w:val="20"/>
    </w:rPr>
  </w:style>
  <w:style w:type="character" w:customStyle="1" w:styleId="WW8Num26z3">
    <w:name w:val="WW8Num26z3"/>
    <w:qFormat/>
    <w:rsid w:val="00F97B45"/>
    <w:rPr>
      <w:rFonts w:ascii="Symbol" w:hAnsi="Symbol" w:cs="Symbol"/>
    </w:rPr>
  </w:style>
  <w:style w:type="character" w:customStyle="1" w:styleId="WW8Num26z4">
    <w:name w:val="WW8Num26z4"/>
    <w:qFormat/>
    <w:rsid w:val="00F97B45"/>
    <w:rPr>
      <w:rFonts w:ascii="Courier New" w:hAnsi="Courier New" w:cs="Courier New"/>
    </w:rPr>
  </w:style>
  <w:style w:type="character" w:customStyle="1" w:styleId="WW8Num27z1">
    <w:name w:val="WW8Num27z1"/>
    <w:qFormat/>
    <w:rsid w:val="00F97B45"/>
  </w:style>
  <w:style w:type="character" w:customStyle="1" w:styleId="WW8Num27z2">
    <w:name w:val="WW8Num27z2"/>
    <w:qFormat/>
    <w:rsid w:val="00F97B45"/>
  </w:style>
  <w:style w:type="character" w:customStyle="1" w:styleId="WW8Num27z3">
    <w:name w:val="WW8Num27z3"/>
    <w:qFormat/>
    <w:rsid w:val="00F97B45"/>
  </w:style>
  <w:style w:type="character" w:customStyle="1" w:styleId="WW8Num27z4">
    <w:name w:val="WW8Num27z4"/>
    <w:qFormat/>
    <w:rsid w:val="00F97B45"/>
  </w:style>
  <w:style w:type="character" w:customStyle="1" w:styleId="WW8Num27z5">
    <w:name w:val="WW8Num27z5"/>
    <w:qFormat/>
    <w:rsid w:val="00F97B45"/>
  </w:style>
  <w:style w:type="character" w:customStyle="1" w:styleId="WW8Num27z6">
    <w:name w:val="WW8Num27z6"/>
    <w:qFormat/>
    <w:rsid w:val="00F97B45"/>
  </w:style>
  <w:style w:type="character" w:customStyle="1" w:styleId="WW8Num27z7">
    <w:name w:val="WW8Num27z7"/>
    <w:qFormat/>
    <w:rsid w:val="00F97B45"/>
  </w:style>
  <w:style w:type="character" w:customStyle="1" w:styleId="WW8Num27z8">
    <w:name w:val="WW8Num27z8"/>
    <w:qFormat/>
    <w:rsid w:val="00F97B45"/>
  </w:style>
  <w:style w:type="character" w:customStyle="1" w:styleId="WW8Num28z1">
    <w:name w:val="WW8Num28z1"/>
    <w:qFormat/>
    <w:rsid w:val="00F97B45"/>
    <w:rPr>
      <w:rFonts w:ascii="Courier New" w:hAnsi="Courier New" w:cs="Courier New"/>
    </w:rPr>
  </w:style>
  <w:style w:type="character" w:customStyle="1" w:styleId="WW8Num28z2">
    <w:name w:val="WW8Num28z2"/>
    <w:qFormat/>
    <w:rsid w:val="00F97B45"/>
    <w:rPr>
      <w:rFonts w:ascii="Wingdings" w:hAnsi="Wingdings" w:cs="Wingdings"/>
    </w:rPr>
  </w:style>
  <w:style w:type="character" w:customStyle="1" w:styleId="WW8Num29z1">
    <w:name w:val="WW8Num29z1"/>
    <w:qFormat/>
    <w:rsid w:val="00F97B45"/>
  </w:style>
  <w:style w:type="character" w:customStyle="1" w:styleId="WW8Num29z2">
    <w:name w:val="WW8Num29z2"/>
    <w:qFormat/>
    <w:rsid w:val="00F97B45"/>
  </w:style>
  <w:style w:type="character" w:customStyle="1" w:styleId="WW8Num29z3">
    <w:name w:val="WW8Num29z3"/>
    <w:qFormat/>
    <w:rsid w:val="00F97B45"/>
  </w:style>
  <w:style w:type="character" w:customStyle="1" w:styleId="WW8Num29z4">
    <w:name w:val="WW8Num29z4"/>
    <w:qFormat/>
    <w:rsid w:val="00F97B45"/>
  </w:style>
  <w:style w:type="character" w:customStyle="1" w:styleId="WW8Num29z5">
    <w:name w:val="WW8Num29z5"/>
    <w:qFormat/>
    <w:rsid w:val="00F97B45"/>
  </w:style>
  <w:style w:type="character" w:customStyle="1" w:styleId="WW8Num29z6">
    <w:name w:val="WW8Num29z6"/>
    <w:qFormat/>
    <w:rsid w:val="00F97B45"/>
  </w:style>
  <w:style w:type="character" w:customStyle="1" w:styleId="WW8Num29z7">
    <w:name w:val="WW8Num29z7"/>
    <w:qFormat/>
    <w:rsid w:val="00F97B45"/>
  </w:style>
  <w:style w:type="character" w:customStyle="1" w:styleId="WW8Num29z8">
    <w:name w:val="WW8Num29z8"/>
    <w:qFormat/>
    <w:rsid w:val="00F97B45"/>
  </w:style>
  <w:style w:type="character" w:customStyle="1" w:styleId="WW8Num30z1">
    <w:name w:val="WW8Num30z1"/>
    <w:qFormat/>
    <w:rsid w:val="00F97B45"/>
  </w:style>
  <w:style w:type="character" w:customStyle="1" w:styleId="WW8Num30z2">
    <w:name w:val="WW8Num30z2"/>
    <w:qFormat/>
    <w:rsid w:val="00F97B45"/>
  </w:style>
  <w:style w:type="character" w:customStyle="1" w:styleId="WW8Num30z3">
    <w:name w:val="WW8Num30z3"/>
    <w:qFormat/>
    <w:rsid w:val="00F97B45"/>
  </w:style>
  <w:style w:type="character" w:customStyle="1" w:styleId="WW8Num30z4">
    <w:name w:val="WW8Num30z4"/>
    <w:qFormat/>
    <w:rsid w:val="00F97B45"/>
  </w:style>
  <w:style w:type="character" w:customStyle="1" w:styleId="WW8Num30z5">
    <w:name w:val="WW8Num30z5"/>
    <w:qFormat/>
    <w:rsid w:val="00F97B45"/>
  </w:style>
  <w:style w:type="character" w:customStyle="1" w:styleId="WW8Num30z6">
    <w:name w:val="WW8Num30z6"/>
    <w:qFormat/>
    <w:rsid w:val="00F97B45"/>
  </w:style>
  <w:style w:type="character" w:customStyle="1" w:styleId="WW8Num30z7">
    <w:name w:val="WW8Num30z7"/>
    <w:qFormat/>
    <w:rsid w:val="00F97B45"/>
  </w:style>
  <w:style w:type="character" w:customStyle="1" w:styleId="WW8Num30z8">
    <w:name w:val="WW8Num30z8"/>
    <w:qFormat/>
    <w:rsid w:val="00F97B45"/>
  </w:style>
  <w:style w:type="character" w:customStyle="1" w:styleId="WW8Num31z1">
    <w:name w:val="WW8Num31z1"/>
    <w:qFormat/>
    <w:rsid w:val="00F97B45"/>
    <w:rPr>
      <w:rFonts w:ascii="Courier New" w:hAnsi="Courier New" w:cs="Courier New"/>
    </w:rPr>
  </w:style>
  <w:style w:type="character" w:customStyle="1" w:styleId="WW8Num31z2">
    <w:name w:val="WW8Num31z2"/>
    <w:qFormat/>
    <w:rsid w:val="00F97B45"/>
    <w:rPr>
      <w:rFonts w:ascii="Wingdings" w:hAnsi="Wingdings" w:cs="Wingdings"/>
    </w:rPr>
  </w:style>
  <w:style w:type="character" w:customStyle="1" w:styleId="WW8Num31z3">
    <w:name w:val="WW8Num31z3"/>
    <w:qFormat/>
    <w:rsid w:val="00F97B45"/>
    <w:rPr>
      <w:rFonts w:ascii="Symbol" w:hAnsi="Symbol" w:cs="Symbol"/>
    </w:rPr>
  </w:style>
  <w:style w:type="character" w:customStyle="1" w:styleId="WW8Num32z1">
    <w:name w:val="WW8Num32z1"/>
    <w:qFormat/>
    <w:rsid w:val="00F97B45"/>
    <w:rPr>
      <w:rFonts w:ascii="Courier New" w:hAnsi="Courier New" w:cs="Courier New"/>
    </w:rPr>
  </w:style>
  <w:style w:type="character" w:customStyle="1" w:styleId="WW8Num32z2">
    <w:name w:val="WW8Num32z2"/>
    <w:qFormat/>
    <w:rsid w:val="00F97B45"/>
    <w:rPr>
      <w:rFonts w:ascii="Wingdings" w:hAnsi="Wingdings" w:cs="Wingdings"/>
    </w:rPr>
  </w:style>
  <w:style w:type="character" w:customStyle="1" w:styleId="WW8Num32z3">
    <w:name w:val="WW8Num32z3"/>
    <w:qFormat/>
    <w:rsid w:val="00F97B45"/>
    <w:rPr>
      <w:rFonts w:ascii="Symbol" w:hAnsi="Symbol" w:cs="Symbol"/>
    </w:rPr>
  </w:style>
  <w:style w:type="character" w:customStyle="1" w:styleId="WW8Num33z1">
    <w:name w:val="WW8Num33z1"/>
    <w:qFormat/>
    <w:rsid w:val="00F97B45"/>
  </w:style>
  <w:style w:type="character" w:customStyle="1" w:styleId="WW8Num33z2">
    <w:name w:val="WW8Num33z2"/>
    <w:qFormat/>
    <w:rsid w:val="00F97B45"/>
  </w:style>
  <w:style w:type="character" w:customStyle="1" w:styleId="WW8Num33z3">
    <w:name w:val="WW8Num33z3"/>
    <w:qFormat/>
    <w:rsid w:val="00F97B45"/>
  </w:style>
  <w:style w:type="character" w:customStyle="1" w:styleId="WW8Num33z4">
    <w:name w:val="WW8Num33z4"/>
    <w:qFormat/>
    <w:rsid w:val="00F97B45"/>
  </w:style>
  <w:style w:type="character" w:customStyle="1" w:styleId="WW8Num33z5">
    <w:name w:val="WW8Num33z5"/>
    <w:qFormat/>
    <w:rsid w:val="00F97B45"/>
  </w:style>
  <w:style w:type="character" w:customStyle="1" w:styleId="WW8Num33z6">
    <w:name w:val="WW8Num33z6"/>
    <w:qFormat/>
    <w:rsid w:val="00F97B45"/>
  </w:style>
  <w:style w:type="character" w:customStyle="1" w:styleId="WW8Num33z7">
    <w:name w:val="WW8Num33z7"/>
    <w:qFormat/>
    <w:rsid w:val="00F97B45"/>
  </w:style>
  <w:style w:type="character" w:customStyle="1" w:styleId="WW8Num33z8">
    <w:name w:val="WW8Num33z8"/>
    <w:qFormat/>
    <w:rsid w:val="00F97B45"/>
  </w:style>
  <w:style w:type="character" w:customStyle="1" w:styleId="WW8Num34z1">
    <w:name w:val="WW8Num34z1"/>
    <w:qFormat/>
    <w:rsid w:val="00F97B45"/>
    <w:rPr>
      <w:rFonts w:ascii="Courier New" w:hAnsi="Courier New" w:cs="Courier New"/>
    </w:rPr>
  </w:style>
  <w:style w:type="character" w:customStyle="1" w:styleId="WW8Num34z2">
    <w:name w:val="WW8Num34z2"/>
    <w:qFormat/>
    <w:rsid w:val="00F97B45"/>
    <w:rPr>
      <w:rFonts w:ascii="Wingdings" w:hAnsi="Wingdings" w:cs="Wingdings"/>
    </w:rPr>
  </w:style>
  <w:style w:type="character" w:customStyle="1" w:styleId="WW8Num34z3">
    <w:name w:val="WW8Num34z3"/>
    <w:qFormat/>
    <w:rsid w:val="00F97B45"/>
    <w:rPr>
      <w:rFonts w:ascii="Symbol" w:hAnsi="Symbol" w:cs="Symbol"/>
    </w:rPr>
  </w:style>
  <w:style w:type="character" w:customStyle="1" w:styleId="WW8Num35z1">
    <w:name w:val="WW8Num35z1"/>
    <w:qFormat/>
    <w:rsid w:val="00F97B45"/>
    <w:rPr>
      <w:rFonts w:ascii="Courier New" w:hAnsi="Courier New" w:cs="Courier New"/>
    </w:rPr>
  </w:style>
  <w:style w:type="character" w:customStyle="1" w:styleId="WW8Num35z2">
    <w:name w:val="WW8Num35z2"/>
    <w:qFormat/>
    <w:rsid w:val="00F97B45"/>
    <w:rPr>
      <w:rFonts w:ascii="Wingdings" w:hAnsi="Wingdings" w:cs="Wingdings"/>
    </w:rPr>
  </w:style>
  <w:style w:type="character" w:customStyle="1" w:styleId="WW8Num35z3">
    <w:name w:val="WW8Num35z3"/>
    <w:qFormat/>
    <w:rsid w:val="00F97B45"/>
    <w:rPr>
      <w:rFonts w:ascii="Symbol" w:hAnsi="Symbol" w:cs="Symbol"/>
    </w:rPr>
  </w:style>
  <w:style w:type="character" w:customStyle="1" w:styleId="WW8Num36z1">
    <w:name w:val="WW8Num36z1"/>
    <w:qFormat/>
    <w:rsid w:val="00F97B45"/>
  </w:style>
  <w:style w:type="character" w:customStyle="1" w:styleId="WW8Num36z2">
    <w:name w:val="WW8Num36z2"/>
    <w:qFormat/>
    <w:rsid w:val="00F97B45"/>
  </w:style>
  <w:style w:type="character" w:customStyle="1" w:styleId="WW8Num36z3">
    <w:name w:val="WW8Num36z3"/>
    <w:qFormat/>
    <w:rsid w:val="00F97B45"/>
  </w:style>
  <w:style w:type="character" w:customStyle="1" w:styleId="WW8Num36z4">
    <w:name w:val="WW8Num36z4"/>
    <w:qFormat/>
    <w:rsid w:val="00F97B45"/>
  </w:style>
  <w:style w:type="character" w:customStyle="1" w:styleId="WW8Num36z5">
    <w:name w:val="WW8Num36z5"/>
    <w:qFormat/>
    <w:rsid w:val="00F97B45"/>
  </w:style>
  <w:style w:type="character" w:customStyle="1" w:styleId="WW8Num36z6">
    <w:name w:val="WW8Num36z6"/>
    <w:qFormat/>
    <w:rsid w:val="00F97B45"/>
  </w:style>
  <w:style w:type="character" w:customStyle="1" w:styleId="WW8Num36z7">
    <w:name w:val="WW8Num36z7"/>
    <w:qFormat/>
    <w:rsid w:val="00F97B45"/>
  </w:style>
  <w:style w:type="character" w:customStyle="1" w:styleId="WW8Num36z8">
    <w:name w:val="WW8Num36z8"/>
    <w:qFormat/>
    <w:rsid w:val="00F97B45"/>
  </w:style>
  <w:style w:type="character" w:customStyle="1" w:styleId="WW8Num37z1">
    <w:name w:val="WW8Num37z1"/>
    <w:qFormat/>
    <w:rsid w:val="00F97B45"/>
  </w:style>
  <w:style w:type="character" w:customStyle="1" w:styleId="WW8Num37z2">
    <w:name w:val="WW8Num37z2"/>
    <w:qFormat/>
    <w:rsid w:val="00F97B45"/>
  </w:style>
  <w:style w:type="character" w:customStyle="1" w:styleId="WW8Num37z3">
    <w:name w:val="WW8Num37z3"/>
    <w:qFormat/>
    <w:rsid w:val="00F97B45"/>
  </w:style>
  <w:style w:type="character" w:customStyle="1" w:styleId="WW8Num37z4">
    <w:name w:val="WW8Num37z4"/>
    <w:qFormat/>
    <w:rsid w:val="00F97B45"/>
  </w:style>
  <w:style w:type="character" w:customStyle="1" w:styleId="WW8Num37z5">
    <w:name w:val="WW8Num37z5"/>
    <w:qFormat/>
    <w:rsid w:val="00F97B45"/>
  </w:style>
  <w:style w:type="character" w:customStyle="1" w:styleId="WW8Num37z6">
    <w:name w:val="WW8Num37z6"/>
    <w:qFormat/>
    <w:rsid w:val="00F97B45"/>
  </w:style>
  <w:style w:type="character" w:customStyle="1" w:styleId="WW8Num37z7">
    <w:name w:val="WW8Num37z7"/>
    <w:qFormat/>
    <w:rsid w:val="00F97B45"/>
  </w:style>
  <w:style w:type="character" w:customStyle="1" w:styleId="WW8Num37z8">
    <w:name w:val="WW8Num37z8"/>
    <w:qFormat/>
    <w:rsid w:val="00F97B45"/>
  </w:style>
  <w:style w:type="character" w:customStyle="1" w:styleId="WW8Num38z1">
    <w:name w:val="WW8Num38z1"/>
    <w:qFormat/>
    <w:rsid w:val="00F97B45"/>
  </w:style>
  <w:style w:type="character" w:customStyle="1" w:styleId="WW8Num38z2">
    <w:name w:val="WW8Num38z2"/>
    <w:qFormat/>
    <w:rsid w:val="00F97B45"/>
  </w:style>
  <w:style w:type="character" w:customStyle="1" w:styleId="WW8Num38z3">
    <w:name w:val="WW8Num38z3"/>
    <w:qFormat/>
    <w:rsid w:val="00F97B45"/>
  </w:style>
  <w:style w:type="character" w:customStyle="1" w:styleId="WW8Num38z4">
    <w:name w:val="WW8Num38z4"/>
    <w:qFormat/>
    <w:rsid w:val="00F97B45"/>
  </w:style>
  <w:style w:type="character" w:customStyle="1" w:styleId="WW8Num38z5">
    <w:name w:val="WW8Num38z5"/>
    <w:qFormat/>
    <w:rsid w:val="00F97B45"/>
  </w:style>
  <w:style w:type="character" w:customStyle="1" w:styleId="WW8Num38z6">
    <w:name w:val="WW8Num38z6"/>
    <w:qFormat/>
    <w:rsid w:val="00F97B45"/>
  </w:style>
  <w:style w:type="character" w:customStyle="1" w:styleId="WW8Num38z7">
    <w:name w:val="WW8Num38z7"/>
    <w:qFormat/>
    <w:rsid w:val="00F97B45"/>
  </w:style>
  <w:style w:type="character" w:customStyle="1" w:styleId="WW8Num38z8">
    <w:name w:val="WW8Num38z8"/>
    <w:qFormat/>
    <w:rsid w:val="00F97B45"/>
  </w:style>
  <w:style w:type="character" w:customStyle="1" w:styleId="WW8Num39z1">
    <w:name w:val="WW8Num39z1"/>
    <w:qFormat/>
    <w:rsid w:val="00F97B45"/>
    <w:rPr>
      <w:rFonts w:ascii="Courier New" w:hAnsi="Courier New" w:cs="Courier New"/>
    </w:rPr>
  </w:style>
  <w:style w:type="character" w:customStyle="1" w:styleId="WW8Num39z2">
    <w:name w:val="WW8Num39z2"/>
    <w:qFormat/>
    <w:rsid w:val="00F97B45"/>
    <w:rPr>
      <w:rFonts w:ascii="Wingdings" w:hAnsi="Wingdings" w:cs="Wingdings"/>
    </w:rPr>
  </w:style>
  <w:style w:type="character" w:customStyle="1" w:styleId="WW8Num39z3">
    <w:name w:val="WW8Num39z3"/>
    <w:qFormat/>
    <w:rsid w:val="00F97B45"/>
    <w:rPr>
      <w:rFonts w:ascii="Symbol" w:hAnsi="Symbol" w:cs="Symbol"/>
    </w:rPr>
  </w:style>
  <w:style w:type="character" w:customStyle="1" w:styleId="WW8Num40z1">
    <w:name w:val="WW8Num40z1"/>
    <w:qFormat/>
    <w:rsid w:val="00F97B45"/>
    <w:rPr>
      <w:rFonts w:ascii="Courier New" w:hAnsi="Courier New" w:cs="Courier New"/>
    </w:rPr>
  </w:style>
  <w:style w:type="character" w:customStyle="1" w:styleId="WW8Num40z2">
    <w:name w:val="WW8Num40z2"/>
    <w:qFormat/>
    <w:rsid w:val="00F97B45"/>
    <w:rPr>
      <w:rFonts w:ascii="Wingdings" w:hAnsi="Wingdings" w:cs="Wingdings"/>
    </w:rPr>
  </w:style>
  <w:style w:type="character" w:customStyle="1" w:styleId="WW8Num41z1">
    <w:name w:val="WW8Num41z1"/>
    <w:qFormat/>
    <w:rsid w:val="00F97B45"/>
  </w:style>
  <w:style w:type="character" w:customStyle="1" w:styleId="WW8Num41z2">
    <w:name w:val="WW8Num41z2"/>
    <w:qFormat/>
    <w:rsid w:val="00F97B45"/>
  </w:style>
  <w:style w:type="character" w:customStyle="1" w:styleId="WW8Num41z3">
    <w:name w:val="WW8Num41z3"/>
    <w:qFormat/>
    <w:rsid w:val="00F97B45"/>
  </w:style>
  <w:style w:type="character" w:customStyle="1" w:styleId="WW8Num41z4">
    <w:name w:val="WW8Num41z4"/>
    <w:qFormat/>
    <w:rsid w:val="00F97B45"/>
  </w:style>
  <w:style w:type="character" w:customStyle="1" w:styleId="WW8Num41z5">
    <w:name w:val="WW8Num41z5"/>
    <w:qFormat/>
    <w:rsid w:val="00F97B45"/>
  </w:style>
  <w:style w:type="character" w:customStyle="1" w:styleId="WW8Num41z6">
    <w:name w:val="WW8Num41z6"/>
    <w:qFormat/>
    <w:rsid w:val="00F97B45"/>
  </w:style>
  <w:style w:type="character" w:customStyle="1" w:styleId="WW8Num41z7">
    <w:name w:val="WW8Num41z7"/>
    <w:qFormat/>
    <w:rsid w:val="00F97B45"/>
  </w:style>
  <w:style w:type="character" w:customStyle="1" w:styleId="WW8Num41z8">
    <w:name w:val="WW8Num41z8"/>
    <w:qFormat/>
    <w:rsid w:val="00F97B45"/>
  </w:style>
  <w:style w:type="character" w:customStyle="1" w:styleId="WW8Num42z1">
    <w:name w:val="WW8Num42z1"/>
    <w:qFormat/>
    <w:rsid w:val="00F97B45"/>
    <w:rPr>
      <w:rFonts w:ascii="Courier New" w:hAnsi="Courier New" w:cs="Courier New"/>
    </w:rPr>
  </w:style>
  <w:style w:type="character" w:customStyle="1" w:styleId="WW8Num42z2">
    <w:name w:val="WW8Num42z2"/>
    <w:qFormat/>
    <w:rsid w:val="00F97B45"/>
    <w:rPr>
      <w:rFonts w:ascii="Wingdings" w:hAnsi="Wingdings" w:cs="Wingdings"/>
    </w:rPr>
  </w:style>
  <w:style w:type="character" w:customStyle="1" w:styleId="WW8Num43z2">
    <w:name w:val="WW8Num43z2"/>
    <w:qFormat/>
    <w:rsid w:val="00F97B45"/>
    <w:rPr>
      <w:rFonts w:ascii="Wingdings" w:hAnsi="Wingdings" w:cs="Wingdings"/>
    </w:rPr>
  </w:style>
  <w:style w:type="character" w:customStyle="1" w:styleId="WW8Num44z2">
    <w:name w:val="WW8Num44z2"/>
    <w:qFormat/>
    <w:rsid w:val="00F97B45"/>
    <w:rPr>
      <w:rFonts w:ascii="Wingdings" w:hAnsi="Wingdings" w:cs="Wingdings"/>
    </w:rPr>
  </w:style>
  <w:style w:type="character" w:customStyle="1" w:styleId="WW8Num46z1">
    <w:name w:val="WW8Num46z1"/>
    <w:qFormat/>
    <w:rsid w:val="00F97B45"/>
  </w:style>
  <w:style w:type="character" w:customStyle="1" w:styleId="WW8Num46z2">
    <w:name w:val="WW8Num46z2"/>
    <w:qFormat/>
    <w:rsid w:val="00F97B45"/>
  </w:style>
  <w:style w:type="character" w:customStyle="1" w:styleId="WW8Num46z3">
    <w:name w:val="WW8Num46z3"/>
    <w:qFormat/>
    <w:rsid w:val="00F97B45"/>
  </w:style>
  <w:style w:type="character" w:customStyle="1" w:styleId="WW8Num46z4">
    <w:name w:val="WW8Num46z4"/>
    <w:qFormat/>
    <w:rsid w:val="00F97B45"/>
  </w:style>
  <w:style w:type="character" w:customStyle="1" w:styleId="WW8Num46z5">
    <w:name w:val="WW8Num46z5"/>
    <w:qFormat/>
    <w:rsid w:val="00F97B45"/>
  </w:style>
  <w:style w:type="character" w:customStyle="1" w:styleId="WW8Num46z6">
    <w:name w:val="WW8Num46z6"/>
    <w:qFormat/>
    <w:rsid w:val="00F97B45"/>
  </w:style>
  <w:style w:type="character" w:customStyle="1" w:styleId="WW8Num46z7">
    <w:name w:val="WW8Num46z7"/>
    <w:qFormat/>
    <w:rsid w:val="00F97B45"/>
  </w:style>
  <w:style w:type="character" w:customStyle="1" w:styleId="WW8Num46z8">
    <w:name w:val="WW8Num46z8"/>
    <w:qFormat/>
    <w:rsid w:val="00F97B45"/>
  </w:style>
  <w:style w:type="character" w:customStyle="1" w:styleId="WW8Num51z0">
    <w:name w:val="WW8Num51z0"/>
    <w:qFormat/>
    <w:rsid w:val="00F97B45"/>
    <w:rPr>
      <w:rFonts w:ascii="Symbol" w:hAnsi="Symbol" w:cs="Symbol"/>
      <w:color w:val="000000"/>
      <w:sz w:val="20"/>
      <w:szCs w:val="20"/>
    </w:rPr>
  </w:style>
  <w:style w:type="character" w:customStyle="1" w:styleId="WW8Num51z1">
    <w:name w:val="WW8Num51z1"/>
    <w:qFormat/>
    <w:rsid w:val="00F97B45"/>
    <w:rPr>
      <w:rFonts w:ascii="Courier New" w:hAnsi="Courier New" w:cs="Courier New"/>
    </w:rPr>
  </w:style>
  <w:style w:type="character" w:customStyle="1" w:styleId="WW8Num51z2">
    <w:name w:val="WW8Num51z2"/>
    <w:qFormat/>
    <w:rsid w:val="00F97B45"/>
    <w:rPr>
      <w:rFonts w:ascii="Wingdings" w:hAnsi="Wingdings" w:cs="Wingdings"/>
    </w:rPr>
  </w:style>
  <w:style w:type="character" w:customStyle="1" w:styleId="WW8Num52z0">
    <w:name w:val="WW8Num52z0"/>
    <w:qFormat/>
    <w:rsid w:val="00F97B45"/>
  </w:style>
  <w:style w:type="character" w:customStyle="1" w:styleId="WW8Num52z1">
    <w:name w:val="WW8Num52z1"/>
    <w:qFormat/>
    <w:rsid w:val="00F97B45"/>
  </w:style>
  <w:style w:type="character" w:customStyle="1" w:styleId="WW8Num52z2">
    <w:name w:val="WW8Num52z2"/>
    <w:qFormat/>
    <w:rsid w:val="00F97B45"/>
  </w:style>
  <w:style w:type="character" w:customStyle="1" w:styleId="WW8Num52z3">
    <w:name w:val="WW8Num52z3"/>
    <w:qFormat/>
    <w:rsid w:val="00F97B45"/>
  </w:style>
  <w:style w:type="character" w:customStyle="1" w:styleId="WW8Num52z4">
    <w:name w:val="WW8Num52z4"/>
    <w:qFormat/>
    <w:rsid w:val="00F97B45"/>
  </w:style>
  <w:style w:type="character" w:customStyle="1" w:styleId="WW8Num52z5">
    <w:name w:val="WW8Num52z5"/>
    <w:qFormat/>
    <w:rsid w:val="00F97B45"/>
  </w:style>
  <w:style w:type="character" w:customStyle="1" w:styleId="WW8Num52z6">
    <w:name w:val="WW8Num52z6"/>
    <w:qFormat/>
    <w:rsid w:val="00F97B45"/>
  </w:style>
  <w:style w:type="character" w:customStyle="1" w:styleId="WW8Num52z7">
    <w:name w:val="WW8Num52z7"/>
    <w:qFormat/>
    <w:rsid w:val="00F97B45"/>
  </w:style>
  <w:style w:type="character" w:customStyle="1" w:styleId="WW8Num52z8">
    <w:name w:val="WW8Num52z8"/>
    <w:qFormat/>
    <w:rsid w:val="00F97B45"/>
  </w:style>
  <w:style w:type="character" w:customStyle="1" w:styleId="WW8Num53z0">
    <w:name w:val="WW8Num53z0"/>
    <w:qFormat/>
    <w:rsid w:val="00F97B45"/>
  </w:style>
  <w:style w:type="character" w:customStyle="1" w:styleId="WW8Num53z1">
    <w:name w:val="WW8Num53z1"/>
    <w:qFormat/>
    <w:rsid w:val="00F97B45"/>
  </w:style>
  <w:style w:type="character" w:customStyle="1" w:styleId="WW8Num53z2">
    <w:name w:val="WW8Num53z2"/>
    <w:qFormat/>
    <w:rsid w:val="00F97B45"/>
  </w:style>
  <w:style w:type="character" w:customStyle="1" w:styleId="WW8Num53z3">
    <w:name w:val="WW8Num53z3"/>
    <w:qFormat/>
    <w:rsid w:val="00F97B45"/>
  </w:style>
  <w:style w:type="character" w:customStyle="1" w:styleId="WW8Num53z4">
    <w:name w:val="WW8Num53z4"/>
    <w:qFormat/>
    <w:rsid w:val="00F97B45"/>
  </w:style>
  <w:style w:type="character" w:customStyle="1" w:styleId="WW8Num53z5">
    <w:name w:val="WW8Num53z5"/>
    <w:qFormat/>
    <w:rsid w:val="00F97B45"/>
  </w:style>
  <w:style w:type="character" w:customStyle="1" w:styleId="WW8Num53z6">
    <w:name w:val="WW8Num53z6"/>
    <w:qFormat/>
    <w:rsid w:val="00F97B45"/>
  </w:style>
  <w:style w:type="character" w:customStyle="1" w:styleId="WW8Num53z7">
    <w:name w:val="WW8Num53z7"/>
    <w:qFormat/>
    <w:rsid w:val="00F97B45"/>
  </w:style>
  <w:style w:type="character" w:customStyle="1" w:styleId="WW8Num53z8">
    <w:name w:val="WW8Num53z8"/>
    <w:qFormat/>
    <w:rsid w:val="00F97B45"/>
  </w:style>
  <w:style w:type="character" w:customStyle="1" w:styleId="WW8Num54z0">
    <w:name w:val="WW8Num54z0"/>
    <w:qFormat/>
    <w:rsid w:val="00F97B45"/>
    <w:rPr>
      <w:rFonts w:ascii="Verdana" w:hAnsi="Verdana" w:cs="Times New Roman"/>
      <w:sz w:val="20"/>
      <w:szCs w:val="20"/>
      <w:lang w:eastAsia="it-IT"/>
    </w:rPr>
  </w:style>
  <w:style w:type="character" w:customStyle="1" w:styleId="WW8Num54z1">
    <w:name w:val="WW8Num54z1"/>
    <w:qFormat/>
    <w:rsid w:val="00F97B45"/>
    <w:rPr>
      <w:rFonts w:ascii="Courier New" w:hAnsi="Courier New" w:cs="Courier New"/>
      <w:sz w:val="20"/>
      <w:szCs w:val="20"/>
    </w:rPr>
  </w:style>
  <w:style w:type="character" w:customStyle="1" w:styleId="WW8Num54z3">
    <w:name w:val="WW8Num54z3"/>
    <w:qFormat/>
    <w:rsid w:val="00F97B45"/>
    <w:rPr>
      <w:rFonts w:ascii="Symbol" w:hAnsi="Symbol" w:cs="Symbol"/>
    </w:rPr>
  </w:style>
  <w:style w:type="character" w:customStyle="1" w:styleId="WW8Num54z5">
    <w:name w:val="WW8Num54z5"/>
    <w:qFormat/>
    <w:rsid w:val="00F97B45"/>
    <w:rPr>
      <w:rFonts w:ascii="Wingdings" w:hAnsi="Wingdings" w:cs="Wingdings"/>
    </w:rPr>
  </w:style>
  <w:style w:type="character" w:customStyle="1" w:styleId="WW8Num55z0">
    <w:name w:val="WW8Num55z0"/>
    <w:qFormat/>
    <w:rsid w:val="00F97B45"/>
  </w:style>
  <w:style w:type="character" w:customStyle="1" w:styleId="WW8Num55z1">
    <w:name w:val="WW8Num55z1"/>
    <w:qFormat/>
    <w:rsid w:val="00F97B45"/>
  </w:style>
  <w:style w:type="character" w:customStyle="1" w:styleId="WW8Num55z2">
    <w:name w:val="WW8Num55z2"/>
    <w:qFormat/>
    <w:rsid w:val="00F97B45"/>
  </w:style>
  <w:style w:type="character" w:customStyle="1" w:styleId="WW8Num55z3">
    <w:name w:val="WW8Num55z3"/>
    <w:qFormat/>
    <w:rsid w:val="00F97B45"/>
  </w:style>
  <w:style w:type="character" w:customStyle="1" w:styleId="WW8Num55z4">
    <w:name w:val="WW8Num55z4"/>
    <w:qFormat/>
    <w:rsid w:val="00F97B45"/>
  </w:style>
  <w:style w:type="character" w:customStyle="1" w:styleId="WW8Num55z5">
    <w:name w:val="WW8Num55z5"/>
    <w:qFormat/>
    <w:rsid w:val="00F97B45"/>
  </w:style>
  <w:style w:type="character" w:customStyle="1" w:styleId="WW8Num55z6">
    <w:name w:val="WW8Num55z6"/>
    <w:qFormat/>
    <w:rsid w:val="00F97B45"/>
  </w:style>
  <w:style w:type="character" w:customStyle="1" w:styleId="WW8Num55z7">
    <w:name w:val="WW8Num55z7"/>
    <w:qFormat/>
    <w:rsid w:val="00F97B45"/>
  </w:style>
  <w:style w:type="character" w:customStyle="1" w:styleId="WW8Num55z8">
    <w:name w:val="WW8Num55z8"/>
    <w:qFormat/>
    <w:rsid w:val="00F97B45"/>
  </w:style>
  <w:style w:type="character" w:customStyle="1" w:styleId="WW8Num56z0">
    <w:name w:val="WW8Num56z0"/>
    <w:qFormat/>
    <w:rsid w:val="00F97B45"/>
    <w:rPr>
      <w:rFonts w:ascii="Verdana" w:hAnsi="Verdana" w:cs="Verdana"/>
      <w:b/>
      <w:kern w:val="2"/>
      <w:sz w:val="20"/>
      <w:szCs w:val="20"/>
    </w:rPr>
  </w:style>
  <w:style w:type="character" w:customStyle="1" w:styleId="WW8Num56z1">
    <w:name w:val="WW8Num56z1"/>
    <w:qFormat/>
    <w:rsid w:val="00F97B45"/>
  </w:style>
  <w:style w:type="character" w:customStyle="1" w:styleId="WW8Num56z2">
    <w:name w:val="WW8Num56z2"/>
    <w:qFormat/>
    <w:rsid w:val="00F97B45"/>
  </w:style>
  <w:style w:type="character" w:customStyle="1" w:styleId="WW8Num56z3">
    <w:name w:val="WW8Num56z3"/>
    <w:qFormat/>
    <w:rsid w:val="00F97B45"/>
  </w:style>
  <w:style w:type="character" w:customStyle="1" w:styleId="WW8Num56z4">
    <w:name w:val="WW8Num56z4"/>
    <w:qFormat/>
    <w:rsid w:val="00F97B45"/>
  </w:style>
  <w:style w:type="character" w:customStyle="1" w:styleId="WW8Num56z5">
    <w:name w:val="WW8Num56z5"/>
    <w:qFormat/>
    <w:rsid w:val="00F97B45"/>
  </w:style>
  <w:style w:type="character" w:customStyle="1" w:styleId="WW8Num56z6">
    <w:name w:val="WW8Num56z6"/>
    <w:qFormat/>
    <w:rsid w:val="00F97B45"/>
  </w:style>
  <w:style w:type="character" w:customStyle="1" w:styleId="WW8Num56z7">
    <w:name w:val="WW8Num56z7"/>
    <w:qFormat/>
    <w:rsid w:val="00F97B45"/>
  </w:style>
  <w:style w:type="character" w:customStyle="1" w:styleId="WW8Num56z8">
    <w:name w:val="WW8Num56z8"/>
    <w:qFormat/>
    <w:rsid w:val="00F97B45"/>
  </w:style>
  <w:style w:type="character" w:customStyle="1" w:styleId="WW8Num57z0">
    <w:name w:val="WW8Num57z0"/>
    <w:qFormat/>
    <w:rsid w:val="00F97B45"/>
    <w:rPr>
      <w:rFonts w:ascii="Verdana" w:hAnsi="Verdana" w:cs="Verdana"/>
      <w:sz w:val="20"/>
      <w:szCs w:val="20"/>
    </w:rPr>
  </w:style>
  <w:style w:type="character" w:customStyle="1" w:styleId="WW8Num57z1">
    <w:name w:val="WW8Num57z1"/>
    <w:qFormat/>
    <w:rsid w:val="00F97B45"/>
  </w:style>
  <w:style w:type="character" w:customStyle="1" w:styleId="WW8Num57z2">
    <w:name w:val="WW8Num57z2"/>
    <w:qFormat/>
    <w:rsid w:val="00F97B45"/>
  </w:style>
  <w:style w:type="character" w:customStyle="1" w:styleId="WW8Num57z3">
    <w:name w:val="WW8Num57z3"/>
    <w:qFormat/>
    <w:rsid w:val="00F97B45"/>
  </w:style>
  <w:style w:type="character" w:customStyle="1" w:styleId="WW8Num57z4">
    <w:name w:val="WW8Num57z4"/>
    <w:qFormat/>
    <w:rsid w:val="00F97B45"/>
  </w:style>
  <w:style w:type="character" w:customStyle="1" w:styleId="WW8Num57z5">
    <w:name w:val="WW8Num57z5"/>
    <w:qFormat/>
    <w:rsid w:val="00F97B45"/>
  </w:style>
  <w:style w:type="character" w:customStyle="1" w:styleId="WW8Num57z6">
    <w:name w:val="WW8Num57z6"/>
    <w:qFormat/>
    <w:rsid w:val="00F97B45"/>
  </w:style>
  <w:style w:type="character" w:customStyle="1" w:styleId="WW8Num57z7">
    <w:name w:val="WW8Num57z7"/>
    <w:qFormat/>
    <w:rsid w:val="00F97B45"/>
  </w:style>
  <w:style w:type="character" w:customStyle="1" w:styleId="WW8Num57z8">
    <w:name w:val="WW8Num57z8"/>
    <w:qFormat/>
    <w:rsid w:val="00F97B45"/>
  </w:style>
  <w:style w:type="character" w:customStyle="1" w:styleId="WW8Num58z0">
    <w:name w:val="WW8Num58z0"/>
    <w:qFormat/>
    <w:rsid w:val="00F97B45"/>
  </w:style>
  <w:style w:type="character" w:customStyle="1" w:styleId="WW8Num58z1">
    <w:name w:val="WW8Num58z1"/>
    <w:qFormat/>
    <w:rsid w:val="00F97B45"/>
    <w:rPr>
      <w:rFonts w:ascii="Times New Roman" w:eastAsia="Times New Roman" w:hAnsi="Times New Roman" w:cs="Times New Roman"/>
      <w:sz w:val="22"/>
    </w:rPr>
  </w:style>
  <w:style w:type="character" w:customStyle="1" w:styleId="WW8Num58z2">
    <w:name w:val="WW8Num58z2"/>
    <w:qFormat/>
    <w:rsid w:val="00F97B45"/>
  </w:style>
  <w:style w:type="character" w:customStyle="1" w:styleId="WW8Num58z3">
    <w:name w:val="WW8Num58z3"/>
    <w:qFormat/>
    <w:rsid w:val="00F97B45"/>
  </w:style>
  <w:style w:type="character" w:customStyle="1" w:styleId="WW8Num58z4">
    <w:name w:val="WW8Num58z4"/>
    <w:qFormat/>
    <w:rsid w:val="00F97B45"/>
  </w:style>
  <w:style w:type="character" w:customStyle="1" w:styleId="WW8Num58z5">
    <w:name w:val="WW8Num58z5"/>
    <w:qFormat/>
    <w:rsid w:val="00F97B45"/>
  </w:style>
  <w:style w:type="character" w:customStyle="1" w:styleId="WW8Num58z6">
    <w:name w:val="WW8Num58z6"/>
    <w:qFormat/>
    <w:rsid w:val="00F97B45"/>
  </w:style>
  <w:style w:type="character" w:customStyle="1" w:styleId="WW8Num58z7">
    <w:name w:val="WW8Num58z7"/>
    <w:qFormat/>
    <w:rsid w:val="00F97B45"/>
  </w:style>
  <w:style w:type="character" w:customStyle="1" w:styleId="WW8Num58z8">
    <w:name w:val="WW8Num58z8"/>
    <w:qFormat/>
    <w:rsid w:val="00F97B45"/>
  </w:style>
  <w:style w:type="character" w:customStyle="1" w:styleId="WW8Num59z0">
    <w:name w:val="WW8Num59z0"/>
    <w:qFormat/>
    <w:rsid w:val="00F97B45"/>
    <w:rPr>
      <w:rFonts w:cs="Verdana"/>
    </w:rPr>
  </w:style>
  <w:style w:type="character" w:customStyle="1" w:styleId="WW8Num59z1">
    <w:name w:val="WW8Num59z1"/>
    <w:qFormat/>
    <w:rsid w:val="00F97B45"/>
  </w:style>
  <w:style w:type="character" w:customStyle="1" w:styleId="WW8Num59z2">
    <w:name w:val="WW8Num59z2"/>
    <w:qFormat/>
    <w:rsid w:val="00F97B45"/>
  </w:style>
  <w:style w:type="character" w:customStyle="1" w:styleId="WW8Num59z3">
    <w:name w:val="WW8Num59z3"/>
    <w:qFormat/>
    <w:rsid w:val="00F97B45"/>
  </w:style>
  <w:style w:type="character" w:customStyle="1" w:styleId="WW8Num59z4">
    <w:name w:val="WW8Num59z4"/>
    <w:qFormat/>
    <w:rsid w:val="00F97B45"/>
  </w:style>
  <w:style w:type="character" w:customStyle="1" w:styleId="WW8Num59z5">
    <w:name w:val="WW8Num59z5"/>
    <w:qFormat/>
    <w:rsid w:val="00F97B45"/>
  </w:style>
  <w:style w:type="character" w:customStyle="1" w:styleId="WW8Num59z6">
    <w:name w:val="WW8Num59z6"/>
    <w:qFormat/>
    <w:rsid w:val="00F97B45"/>
  </w:style>
  <w:style w:type="character" w:customStyle="1" w:styleId="WW8Num59z7">
    <w:name w:val="WW8Num59z7"/>
    <w:qFormat/>
    <w:rsid w:val="00F97B45"/>
  </w:style>
  <w:style w:type="character" w:customStyle="1" w:styleId="WW8Num59z8">
    <w:name w:val="WW8Num59z8"/>
    <w:qFormat/>
    <w:rsid w:val="00F97B45"/>
  </w:style>
  <w:style w:type="character" w:customStyle="1" w:styleId="Carpredefinitoparagrafo1">
    <w:name w:val="Car. predefinito paragrafo1"/>
    <w:qFormat/>
    <w:rsid w:val="00F97B45"/>
  </w:style>
  <w:style w:type="character" w:customStyle="1" w:styleId="CollegamentoInternet">
    <w:name w:val="Collegamento Internet"/>
    <w:rsid w:val="00F97B45"/>
    <w:rPr>
      <w:color w:val="0000FF"/>
      <w:u w:val="single"/>
    </w:rPr>
  </w:style>
  <w:style w:type="character" w:customStyle="1" w:styleId="Caratterenotaapidipagina">
    <w:name w:val="Carattere nota a piè di pagina"/>
    <w:qFormat/>
    <w:rsid w:val="00F97B45"/>
    <w:rPr>
      <w:vertAlign w:val="superscript"/>
    </w:rPr>
  </w:style>
  <w:style w:type="character" w:customStyle="1" w:styleId="CorpotestoCarattere">
    <w:name w:val="Corpo testo Carattere"/>
    <w:qFormat/>
    <w:rsid w:val="00F97B45"/>
    <w:rPr>
      <w:sz w:val="24"/>
    </w:rPr>
  </w:style>
  <w:style w:type="character" w:customStyle="1" w:styleId="TestonotaapidipaginaCarattere">
    <w:name w:val="Testo nota a piè di pagina Carattere"/>
    <w:qFormat/>
    <w:rsid w:val="00F97B45"/>
  </w:style>
  <w:style w:type="character" w:customStyle="1" w:styleId="Caratteredellanota">
    <w:name w:val="Carattere della nota"/>
    <w:qFormat/>
    <w:rsid w:val="00F97B45"/>
    <w:rPr>
      <w:vertAlign w:val="superscript"/>
    </w:rPr>
  </w:style>
  <w:style w:type="character" w:customStyle="1" w:styleId="Rimandonotaapidipagina5">
    <w:name w:val="Rimando nota a piè di pagina5"/>
    <w:qFormat/>
    <w:rsid w:val="00F97B45"/>
    <w:rPr>
      <w:vertAlign w:val="superscript"/>
    </w:rPr>
  </w:style>
  <w:style w:type="character" w:styleId="Numeropagina">
    <w:name w:val="page number"/>
    <w:basedOn w:val="Carpredefinitoparagrafo1"/>
    <w:qFormat/>
    <w:rsid w:val="00F97B45"/>
  </w:style>
  <w:style w:type="character" w:customStyle="1" w:styleId="IntestazioneCarattere">
    <w:name w:val="Intestazione Carattere"/>
    <w:qFormat/>
    <w:rsid w:val="00F97B45"/>
    <w:rPr>
      <w:sz w:val="24"/>
      <w:szCs w:val="24"/>
    </w:rPr>
  </w:style>
  <w:style w:type="character" w:customStyle="1" w:styleId="TestofumettoCarattere">
    <w:name w:val="Testo fumetto Carattere"/>
    <w:qFormat/>
    <w:rsid w:val="00F97B45"/>
    <w:rPr>
      <w:rFonts w:ascii="Arial" w:hAnsi="Arial" w:cs="Arial"/>
      <w:sz w:val="18"/>
      <w:szCs w:val="18"/>
    </w:rPr>
  </w:style>
  <w:style w:type="character" w:styleId="Enfasigrassetto">
    <w:name w:val="Strong"/>
    <w:uiPriority w:val="22"/>
    <w:qFormat/>
    <w:rsid w:val="00F97B45"/>
    <w:rPr>
      <w:b/>
      <w:bCs/>
    </w:rPr>
  </w:style>
  <w:style w:type="character" w:customStyle="1" w:styleId="Menzionenonrisolta1">
    <w:name w:val="Menzione non risolta1"/>
    <w:qFormat/>
    <w:rsid w:val="00F97B45"/>
    <w:rPr>
      <w:color w:val="808080"/>
      <w:shd w:val="clear" w:color="auto" w:fill="E6E6E6"/>
    </w:rPr>
  </w:style>
  <w:style w:type="character" w:customStyle="1" w:styleId="Rimandocommento1">
    <w:name w:val="Rimando commento1"/>
    <w:qFormat/>
    <w:rsid w:val="00F97B45"/>
    <w:rPr>
      <w:sz w:val="16"/>
      <w:szCs w:val="16"/>
    </w:rPr>
  </w:style>
  <w:style w:type="character" w:customStyle="1" w:styleId="TestocommentoCarattere">
    <w:name w:val="Testo commento Carattere"/>
    <w:qFormat/>
    <w:rsid w:val="00F97B45"/>
  </w:style>
  <w:style w:type="character" w:customStyle="1" w:styleId="SoggettocommentoCarattere">
    <w:name w:val="Soggetto commento Carattere"/>
    <w:qFormat/>
    <w:rsid w:val="00F97B45"/>
    <w:rPr>
      <w:b/>
      <w:bCs/>
    </w:rPr>
  </w:style>
  <w:style w:type="character" w:customStyle="1" w:styleId="Rimandonotaapidipagina1">
    <w:name w:val="Rimando nota a piè di pagina1"/>
    <w:qFormat/>
    <w:rsid w:val="00F97B45"/>
    <w:rPr>
      <w:vertAlign w:val="superscript"/>
    </w:rPr>
  </w:style>
  <w:style w:type="character" w:customStyle="1" w:styleId="RientrocorpodeltestoCarattere">
    <w:name w:val="Rientro corpo del testo Carattere"/>
    <w:qFormat/>
    <w:rsid w:val="00F97B45"/>
    <w:rPr>
      <w:sz w:val="24"/>
      <w:szCs w:val="24"/>
    </w:rPr>
  </w:style>
  <w:style w:type="character" w:customStyle="1" w:styleId="Richiamoallanotaapidipagina">
    <w:name w:val="Richiamo alla nota a piè di pagina"/>
    <w:rsid w:val="00F97B45"/>
    <w:rPr>
      <w:vertAlign w:val="superscript"/>
    </w:rPr>
  </w:style>
  <w:style w:type="character" w:customStyle="1" w:styleId="FootnoteCharacters">
    <w:name w:val="Footnote Characters"/>
    <w:qFormat/>
    <w:rsid w:val="00F97B45"/>
    <w:rPr>
      <w:vertAlign w:val="superscript"/>
    </w:rPr>
  </w:style>
  <w:style w:type="character" w:customStyle="1" w:styleId="Caratterenotadichiusura">
    <w:name w:val="Carattere nota di chiusura"/>
    <w:qFormat/>
    <w:rsid w:val="00F97B45"/>
    <w:rPr>
      <w:vertAlign w:val="superscript"/>
    </w:rPr>
  </w:style>
  <w:style w:type="character" w:customStyle="1" w:styleId="WW-Caratterenotadichiusura">
    <w:name w:val="WW-Carattere nota di chiusura"/>
    <w:qFormat/>
    <w:rsid w:val="00F97B45"/>
  </w:style>
  <w:style w:type="character" w:customStyle="1" w:styleId="Richiamoallanotadichiusura">
    <w:name w:val="Richiamo alla nota di chiusura"/>
    <w:rsid w:val="00F97B45"/>
    <w:rPr>
      <w:vertAlign w:val="superscript"/>
    </w:rPr>
  </w:style>
  <w:style w:type="character" w:customStyle="1" w:styleId="EndnoteCharacters">
    <w:name w:val="Endnote Characters"/>
    <w:qFormat/>
    <w:rsid w:val="00F97B45"/>
    <w:rPr>
      <w:vertAlign w:val="superscript"/>
    </w:rPr>
  </w:style>
  <w:style w:type="character" w:customStyle="1" w:styleId="CollegamentoInternetvisitato">
    <w:name w:val="Collegamento Internet visitato"/>
    <w:basedOn w:val="Carpredefinitoparagrafo"/>
    <w:unhideWhenUsed/>
    <w:rsid w:val="00F97B45"/>
    <w:rPr>
      <w:color w:val="800080"/>
      <w:u w:val="single"/>
    </w:rPr>
  </w:style>
  <w:style w:type="character" w:styleId="Testosegnaposto">
    <w:name w:val="Placeholder Text"/>
    <w:basedOn w:val="Carpredefinitoparagrafo"/>
    <w:uiPriority w:val="99"/>
    <w:semiHidden/>
    <w:qFormat/>
    <w:rsid w:val="00F97B45"/>
    <w:rPr>
      <w:color w:val="80808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F97B45"/>
    <w:rPr>
      <w:color w:val="605E5C"/>
      <w:shd w:val="clear" w:color="auto" w:fill="E1DFDD"/>
    </w:rPr>
  </w:style>
  <w:style w:type="character" w:customStyle="1" w:styleId="TitoloCarattere">
    <w:name w:val="Titolo Carattere"/>
    <w:basedOn w:val="Carpredefinitoparagrafo"/>
    <w:link w:val="Titolo"/>
    <w:qFormat/>
    <w:rsid w:val="00F97B45"/>
    <w:rPr>
      <w:b/>
      <w:sz w:val="24"/>
    </w:rPr>
  </w:style>
  <w:style w:type="character" w:customStyle="1" w:styleId="Titolo4Carattere">
    <w:name w:val="Titolo 4 Carattere"/>
    <w:basedOn w:val="Carpredefinitoparagrafo"/>
    <w:link w:val="Titolo4"/>
    <w:qFormat/>
    <w:rsid w:val="00F97B45"/>
    <w:rPr>
      <w:rFonts w:ascii="Cambria" w:eastAsia="Cambria" w:hAnsi="Cambria" w:cs="Cambria"/>
      <w:i/>
      <w:iCs/>
      <w:color w:val="365F91"/>
      <w:sz w:val="24"/>
      <w:szCs w:val="24"/>
      <w:lang w:eastAsia="zh-CN"/>
    </w:rPr>
  </w:style>
  <w:style w:type="character" w:customStyle="1" w:styleId="Titolo8Carattere">
    <w:name w:val="Titolo 8 Carattere"/>
    <w:basedOn w:val="Carpredefinitoparagrafo"/>
    <w:link w:val="Titolo8"/>
    <w:qFormat/>
    <w:rsid w:val="00F97B45"/>
    <w:rPr>
      <w:rFonts w:ascii="Cambria" w:eastAsia="Cambria" w:hAnsi="Cambria" w:cs="Cambria"/>
      <w:color w:val="272727"/>
      <w:sz w:val="21"/>
      <w:szCs w:val="21"/>
      <w:lang w:eastAsia="zh-CN"/>
    </w:rPr>
  </w:style>
  <w:style w:type="character" w:customStyle="1" w:styleId="CorpotestoCarattere1">
    <w:name w:val="Corpo testo Carattere1"/>
    <w:basedOn w:val="Carpredefinitoparagrafo"/>
    <w:link w:val="Textbody"/>
    <w:uiPriority w:val="99"/>
    <w:qFormat/>
    <w:rsid w:val="00F97B45"/>
    <w:rPr>
      <w:sz w:val="24"/>
      <w:szCs w:val="24"/>
      <w:lang w:eastAsia="zh-CN"/>
    </w:rPr>
  </w:style>
  <w:style w:type="character" w:customStyle="1" w:styleId="WW8Num2z1">
    <w:name w:val="WW8Num2z1"/>
    <w:qFormat/>
    <w:rsid w:val="00F97B45"/>
  </w:style>
  <w:style w:type="character" w:customStyle="1" w:styleId="WW8Num2z2">
    <w:name w:val="WW8Num2z2"/>
    <w:qFormat/>
    <w:rsid w:val="00F97B45"/>
  </w:style>
  <w:style w:type="character" w:customStyle="1" w:styleId="WW8Num2z3">
    <w:name w:val="WW8Num2z3"/>
    <w:qFormat/>
    <w:rsid w:val="00F97B45"/>
    <w:rPr>
      <w:rFonts w:ascii="Arial" w:hAnsi="Arial" w:cs="Arial"/>
      <w:sz w:val="22"/>
      <w:szCs w:val="22"/>
    </w:rPr>
  </w:style>
  <w:style w:type="character" w:customStyle="1" w:styleId="WW8Num2z4">
    <w:name w:val="WW8Num2z4"/>
    <w:qFormat/>
    <w:rsid w:val="00F97B45"/>
  </w:style>
  <w:style w:type="character" w:customStyle="1" w:styleId="WW8Num2z5">
    <w:name w:val="WW8Num2z5"/>
    <w:qFormat/>
    <w:rsid w:val="00F97B45"/>
    <w:rPr>
      <w:rFonts w:cs="Arial"/>
    </w:rPr>
  </w:style>
  <w:style w:type="character" w:customStyle="1" w:styleId="WW8Num2z6">
    <w:name w:val="WW8Num2z6"/>
    <w:qFormat/>
    <w:rsid w:val="00F97B45"/>
  </w:style>
  <w:style w:type="character" w:customStyle="1" w:styleId="WW8Num2z7">
    <w:name w:val="WW8Num2z7"/>
    <w:qFormat/>
    <w:rsid w:val="00F97B45"/>
  </w:style>
  <w:style w:type="character" w:customStyle="1" w:styleId="WW8Num2z8">
    <w:name w:val="WW8Num2z8"/>
    <w:qFormat/>
    <w:rsid w:val="00F97B45"/>
  </w:style>
  <w:style w:type="character" w:customStyle="1" w:styleId="WW8Num3z1">
    <w:name w:val="WW8Num3z1"/>
    <w:qFormat/>
    <w:rsid w:val="00F97B45"/>
    <w:rPr>
      <w:rFonts w:ascii="Courier New" w:hAnsi="Courier New" w:cs="Lucida Sans Unicode"/>
    </w:rPr>
  </w:style>
  <w:style w:type="character" w:customStyle="1" w:styleId="WW8Num3z2">
    <w:name w:val="WW8Num3z2"/>
    <w:qFormat/>
    <w:rsid w:val="00F97B45"/>
    <w:rPr>
      <w:rFonts w:ascii="Wingdings" w:hAnsi="Wingdings" w:cs="Wingdings"/>
    </w:rPr>
  </w:style>
  <w:style w:type="character" w:customStyle="1" w:styleId="WW8Num4z1">
    <w:name w:val="WW8Num4z1"/>
    <w:qFormat/>
    <w:rsid w:val="00F97B45"/>
    <w:rPr>
      <w:rFonts w:ascii="Courier New" w:hAnsi="Courier New" w:cs="Lucida Sans Unicode"/>
    </w:rPr>
  </w:style>
  <w:style w:type="character" w:customStyle="1" w:styleId="WW8Num4z2">
    <w:name w:val="WW8Num4z2"/>
    <w:qFormat/>
    <w:rsid w:val="00F97B45"/>
  </w:style>
  <w:style w:type="character" w:customStyle="1" w:styleId="WW8Num4z3">
    <w:name w:val="WW8Num4z3"/>
    <w:qFormat/>
    <w:rsid w:val="00F97B45"/>
    <w:rPr>
      <w:rFonts w:ascii="Symbol" w:hAnsi="Symbol" w:cs="Symbol"/>
    </w:rPr>
  </w:style>
  <w:style w:type="character" w:customStyle="1" w:styleId="WW8Num4z4">
    <w:name w:val="WW8Num4z4"/>
    <w:qFormat/>
    <w:rsid w:val="00F97B45"/>
  </w:style>
  <w:style w:type="character" w:customStyle="1" w:styleId="WW8Num4z5">
    <w:name w:val="WW8Num4z5"/>
    <w:qFormat/>
    <w:rsid w:val="00F97B45"/>
  </w:style>
  <w:style w:type="character" w:customStyle="1" w:styleId="WW8Num4z6">
    <w:name w:val="WW8Num4z6"/>
    <w:qFormat/>
    <w:rsid w:val="00F97B45"/>
  </w:style>
  <w:style w:type="character" w:customStyle="1" w:styleId="WW8Num4z7">
    <w:name w:val="WW8Num4z7"/>
    <w:qFormat/>
    <w:rsid w:val="00F97B45"/>
  </w:style>
  <w:style w:type="character" w:customStyle="1" w:styleId="WW8Num4z8">
    <w:name w:val="WW8Num4z8"/>
    <w:qFormat/>
    <w:rsid w:val="00F97B45"/>
  </w:style>
  <w:style w:type="character" w:customStyle="1" w:styleId="WW8Num5z1">
    <w:name w:val="WW8Num5z1"/>
    <w:qFormat/>
    <w:rsid w:val="00F97B45"/>
    <w:rPr>
      <w:rFonts w:ascii="Courier New" w:hAnsi="Courier New" w:cs="Lucida Sans Unicode"/>
    </w:rPr>
  </w:style>
  <w:style w:type="character" w:customStyle="1" w:styleId="WW8Num5z3">
    <w:name w:val="WW8Num5z3"/>
    <w:qFormat/>
    <w:rsid w:val="00F97B45"/>
  </w:style>
  <w:style w:type="character" w:customStyle="1" w:styleId="WW8Num5z4">
    <w:name w:val="WW8Num5z4"/>
    <w:qFormat/>
    <w:rsid w:val="00F97B45"/>
  </w:style>
  <w:style w:type="character" w:customStyle="1" w:styleId="WW8Num5z5">
    <w:name w:val="WW8Num5z5"/>
    <w:qFormat/>
    <w:rsid w:val="00F97B45"/>
  </w:style>
  <w:style w:type="character" w:customStyle="1" w:styleId="WW8Num5z6">
    <w:name w:val="WW8Num5z6"/>
    <w:qFormat/>
    <w:rsid w:val="00F97B45"/>
  </w:style>
  <w:style w:type="character" w:customStyle="1" w:styleId="WW8Num5z7">
    <w:name w:val="WW8Num5z7"/>
    <w:qFormat/>
    <w:rsid w:val="00F97B45"/>
  </w:style>
  <w:style w:type="character" w:customStyle="1" w:styleId="WW8Num5z8">
    <w:name w:val="WW8Num5z8"/>
    <w:qFormat/>
    <w:rsid w:val="00F97B45"/>
  </w:style>
  <w:style w:type="character" w:customStyle="1" w:styleId="WW8Num6z2">
    <w:name w:val="WW8Num6z2"/>
    <w:qFormat/>
    <w:rsid w:val="00F97B45"/>
    <w:rPr>
      <w:rFonts w:ascii="Wingdings" w:hAnsi="Wingdings" w:cs="Wingdings"/>
    </w:rPr>
  </w:style>
  <w:style w:type="character" w:customStyle="1" w:styleId="WW8Num7z2">
    <w:name w:val="WW8Num7z2"/>
    <w:qFormat/>
    <w:rsid w:val="00F97B45"/>
    <w:rPr>
      <w:rFonts w:ascii="Wingdings" w:hAnsi="Wingdings" w:cs="Wingdings"/>
    </w:rPr>
  </w:style>
  <w:style w:type="character" w:customStyle="1" w:styleId="WW8Num7z3">
    <w:name w:val="WW8Num7z3"/>
    <w:qFormat/>
    <w:rsid w:val="00F97B45"/>
    <w:rPr>
      <w:rFonts w:ascii="Symbol" w:hAnsi="Symbol" w:cs="Symbol"/>
    </w:rPr>
  </w:style>
  <w:style w:type="character" w:customStyle="1" w:styleId="WW8Num7z4">
    <w:name w:val="WW8Num7z4"/>
    <w:qFormat/>
    <w:rsid w:val="00F97B45"/>
  </w:style>
  <w:style w:type="character" w:customStyle="1" w:styleId="WW8Num7z5">
    <w:name w:val="WW8Num7z5"/>
    <w:qFormat/>
    <w:rsid w:val="00F97B45"/>
  </w:style>
  <w:style w:type="character" w:customStyle="1" w:styleId="WW8Num7z6">
    <w:name w:val="WW8Num7z6"/>
    <w:qFormat/>
    <w:rsid w:val="00F97B45"/>
  </w:style>
  <w:style w:type="character" w:customStyle="1" w:styleId="WW8Num7z7">
    <w:name w:val="WW8Num7z7"/>
    <w:qFormat/>
    <w:rsid w:val="00F97B45"/>
  </w:style>
  <w:style w:type="character" w:customStyle="1" w:styleId="WW8Num7z8">
    <w:name w:val="WW8Num7z8"/>
    <w:qFormat/>
    <w:rsid w:val="00F97B45"/>
  </w:style>
  <w:style w:type="character" w:customStyle="1" w:styleId="WW8Num25z2">
    <w:name w:val="WW8Num25z2"/>
    <w:qFormat/>
    <w:rsid w:val="00F97B45"/>
    <w:rPr>
      <w:rFonts w:ascii="Wingdings" w:hAnsi="Wingdings" w:cs="Wingdings"/>
    </w:rPr>
  </w:style>
  <w:style w:type="character" w:customStyle="1" w:styleId="WW8Num26z2">
    <w:name w:val="WW8Num26z2"/>
    <w:qFormat/>
    <w:rsid w:val="00F97B45"/>
  </w:style>
  <w:style w:type="character" w:customStyle="1" w:styleId="WW8Num26z5">
    <w:name w:val="WW8Num26z5"/>
    <w:qFormat/>
    <w:rsid w:val="00F97B45"/>
  </w:style>
  <w:style w:type="character" w:customStyle="1" w:styleId="WW8Num26z6">
    <w:name w:val="WW8Num26z6"/>
    <w:qFormat/>
    <w:rsid w:val="00F97B45"/>
  </w:style>
  <w:style w:type="character" w:customStyle="1" w:styleId="WW8Num26z7">
    <w:name w:val="WW8Num26z7"/>
    <w:qFormat/>
    <w:rsid w:val="00F97B45"/>
  </w:style>
  <w:style w:type="character" w:customStyle="1" w:styleId="WW8Num26z8">
    <w:name w:val="WW8Num26z8"/>
    <w:qFormat/>
    <w:rsid w:val="00F97B45"/>
  </w:style>
  <w:style w:type="character" w:customStyle="1" w:styleId="WW8Num28z3">
    <w:name w:val="WW8Num28z3"/>
    <w:qFormat/>
    <w:rsid w:val="00F97B45"/>
  </w:style>
  <w:style w:type="character" w:customStyle="1" w:styleId="WW8Num28z4">
    <w:name w:val="WW8Num28z4"/>
    <w:qFormat/>
    <w:rsid w:val="00F97B45"/>
  </w:style>
  <w:style w:type="character" w:customStyle="1" w:styleId="WW8Num28z5">
    <w:name w:val="WW8Num28z5"/>
    <w:qFormat/>
    <w:rsid w:val="00F97B45"/>
  </w:style>
  <w:style w:type="character" w:customStyle="1" w:styleId="WW8Num28z6">
    <w:name w:val="WW8Num28z6"/>
    <w:qFormat/>
    <w:rsid w:val="00F97B45"/>
  </w:style>
  <w:style w:type="character" w:customStyle="1" w:styleId="WW8Num28z7">
    <w:name w:val="WW8Num28z7"/>
    <w:qFormat/>
    <w:rsid w:val="00F97B45"/>
  </w:style>
  <w:style w:type="character" w:customStyle="1" w:styleId="WW8Num28z8">
    <w:name w:val="WW8Num28z8"/>
    <w:qFormat/>
    <w:rsid w:val="00F97B45"/>
  </w:style>
  <w:style w:type="character" w:customStyle="1" w:styleId="WW8Num32z4">
    <w:name w:val="WW8Num32z4"/>
    <w:qFormat/>
    <w:rsid w:val="00F97B45"/>
  </w:style>
  <w:style w:type="character" w:customStyle="1" w:styleId="WW8Num32z5">
    <w:name w:val="WW8Num32z5"/>
    <w:qFormat/>
    <w:rsid w:val="00F97B45"/>
  </w:style>
  <w:style w:type="character" w:customStyle="1" w:styleId="WW8Num32z6">
    <w:name w:val="WW8Num32z6"/>
    <w:qFormat/>
    <w:rsid w:val="00F97B45"/>
  </w:style>
  <w:style w:type="character" w:customStyle="1" w:styleId="WW8Num32z7">
    <w:name w:val="WW8Num32z7"/>
    <w:qFormat/>
    <w:rsid w:val="00F97B45"/>
  </w:style>
  <w:style w:type="character" w:customStyle="1" w:styleId="WW8Num32z8">
    <w:name w:val="WW8Num32z8"/>
    <w:qFormat/>
    <w:rsid w:val="00F97B45"/>
  </w:style>
  <w:style w:type="character" w:customStyle="1" w:styleId="WW8Num34z4">
    <w:name w:val="WW8Num34z4"/>
    <w:qFormat/>
    <w:rsid w:val="00F97B45"/>
  </w:style>
  <w:style w:type="character" w:customStyle="1" w:styleId="WW8Num34z5">
    <w:name w:val="WW8Num34z5"/>
    <w:qFormat/>
    <w:rsid w:val="00F97B45"/>
  </w:style>
  <w:style w:type="character" w:customStyle="1" w:styleId="WW8Num34z6">
    <w:name w:val="WW8Num34z6"/>
    <w:qFormat/>
    <w:rsid w:val="00F97B45"/>
  </w:style>
  <w:style w:type="character" w:customStyle="1" w:styleId="WW8Num34z7">
    <w:name w:val="WW8Num34z7"/>
    <w:qFormat/>
    <w:rsid w:val="00F97B45"/>
  </w:style>
  <w:style w:type="character" w:customStyle="1" w:styleId="WW8Num34z8">
    <w:name w:val="WW8Num34z8"/>
    <w:qFormat/>
    <w:rsid w:val="00F97B45"/>
  </w:style>
  <w:style w:type="character" w:customStyle="1" w:styleId="WW8Num35z4">
    <w:name w:val="WW8Num35z4"/>
    <w:qFormat/>
    <w:rsid w:val="00F97B45"/>
  </w:style>
  <w:style w:type="character" w:customStyle="1" w:styleId="WW8Num35z5">
    <w:name w:val="WW8Num35z5"/>
    <w:qFormat/>
    <w:rsid w:val="00F97B45"/>
  </w:style>
  <w:style w:type="character" w:customStyle="1" w:styleId="WW8Num35z6">
    <w:name w:val="WW8Num35z6"/>
    <w:qFormat/>
    <w:rsid w:val="00F97B45"/>
  </w:style>
  <w:style w:type="character" w:customStyle="1" w:styleId="WW8Num35z7">
    <w:name w:val="WW8Num35z7"/>
    <w:qFormat/>
    <w:rsid w:val="00F97B45"/>
  </w:style>
  <w:style w:type="character" w:customStyle="1" w:styleId="WW8Num35z8">
    <w:name w:val="WW8Num35z8"/>
    <w:qFormat/>
    <w:rsid w:val="00F97B45"/>
  </w:style>
  <w:style w:type="character" w:customStyle="1" w:styleId="WW8Num40z3">
    <w:name w:val="WW8Num40z3"/>
    <w:qFormat/>
    <w:rsid w:val="00F97B45"/>
    <w:rPr>
      <w:rFonts w:ascii="Symbol" w:hAnsi="Symbol" w:cs="Symbol"/>
    </w:rPr>
  </w:style>
  <w:style w:type="character" w:customStyle="1" w:styleId="WW8Num42z3">
    <w:name w:val="WW8Num42z3"/>
    <w:qFormat/>
    <w:rsid w:val="00F97B45"/>
    <w:rPr>
      <w:rFonts w:ascii="Symbol" w:hAnsi="Symbol" w:cs="Symbol"/>
    </w:rPr>
  </w:style>
  <w:style w:type="character" w:customStyle="1" w:styleId="WW8Num43z4">
    <w:name w:val="WW8Num43z4"/>
    <w:qFormat/>
    <w:rsid w:val="00F97B45"/>
  </w:style>
  <w:style w:type="character" w:customStyle="1" w:styleId="WW8Num43z6">
    <w:name w:val="WW8Num43z6"/>
    <w:qFormat/>
    <w:rsid w:val="00F97B45"/>
  </w:style>
  <w:style w:type="character" w:customStyle="1" w:styleId="WW8Num43z7">
    <w:name w:val="WW8Num43z7"/>
    <w:qFormat/>
    <w:rsid w:val="00F97B45"/>
  </w:style>
  <w:style w:type="character" w:customStyle="1" w:styleId="WW8Num43z8">
    <w:name w:val="WW8Num43z8"/>
    <w:qFormat/>
    <w:rsid w:val="00F97B45"/>
  </w:style>
  <w:style w:type="character" w:customStyle="1" w:styleId="Carpredefinitoparagrafo2">
    <w:name w:val="Car. predefinito paragrafo2"/>
    <w:qFormat/>
    <w:rsid w:val="00F97B45"/>
  </w:style>
  <w:style w:type="character" w:customStyle="1" w:styleId="WW8Num8z1">
    <w:name w:val="WW8Num8z1"/>
    <w:qFormat/>
    <w:rsid w:val="00F97B45"/>
    <w:rPr>
      <w:rFonts w:ascii="Courier New" w:hAnsi="Courier New" w:cs="Lucida Sans Unicode"/>
    </w:rPr>
  </w:style>
  <w:style w:type="character" w:customStyle="1" w:styleId="WW8Num8z2">
    <w:name w:val="WW8Num8z2"/>
    <w:qFormat/>
    <w:rsid w:val="00F97B45"/>
  </w:style>
  <w:style w:type="character" w:customStyle="1" w:styleId="WW8Num8z3">
    <w:name w:val="WW8Num8z3"/>
    <w:qFormat/>
    <w:rsid w:val="00F97B45"/>
    <w:rPr>
      <w:rFonts w:ascii="Symbol" w:hAnsi="Symbol" w:cs="Symbol"/>
    </w:rPr>
  </w:style>
  <w:style w:type="character" w:customStyle="1" w:styleId="WW8Num8z4">
    <w:name w:val="WW8Num8z4"/>
    <w:qFormat/>
    <w:rsid w:val="00F97B45"/>
  </w:style>
  <w:style w:type="character" w:customStyle="1" w:styleId="WW8Num8z5">
    <w:name w:val="WW8Num8z5"/>
    <w:qFormat/>
    <w:rsid w:val="00F97B45"/>
  </w:style>
  <w:style w:type="character" w:customStyle="1" w:styleId="WW8Num8z6">
    <w:name w:val="WW8Num8z6"/>
    <w:qFormat/>
    <w:rsid w:val="00F97B45"/>
  </w:style>
  <w:style w:type="character" w:customStyle="1" w:styleId="WW8Num8z7">
    <w:name w:val="WW8Num8z7"/>
    <w:qFormat/>
    <w:rsid w:val="00F97B45"/>
  </w:style>
  <w:style w:type="character" w:customStyle="1" w:styleId="WW8Num8z8">
    <w:name w:val="WW8Num8z8"/>
    <w:qFormat/>
    <w:rsid w:val="00F97B45"/>
  </w:style>
  <w:style w:type="character" w:customStyle="1" w:styleId="WW8Num10z1">
    <w:name w:val="WW8Num10z1"/>
    <w:qFormat/>
    <w:rsid w:val="00F97B45"/>
    <w:rPr>
      <w:rFonts w:ascii="Verdana" w:hAnsi="Verdana" w:cs="Verdana"/>
      <w:b w:val="0"/>
      <w:i w:val="0"/>
      <w:sz w:val="16"/>
    </w:rPr>
  </w:style>
  <w:style w:type="character" w:customStyle="1" w:styleId="WW8Num10z3">
    <w:name w:val="WW8Num10z3"/>
    <w:qFormat/>
    <w:rsid w:val="00F97B45"/>
  </w:style>
  <w:style w:type="character" w:customStyle="1" w:styleId="WW8Num10z4">
    <w:name w:val="WW8Num10z4"/>
    <w:qFormat/>
    <w:rsid w:val="00F97B45"/>
  </w:style>
  <w:style w:type="character" w:customStyle="1" w:styleId="WW8Num10z5">
    <w:name w:val="WW8Num10z5"/>
    <w:qFormat/>
    <w:rsid w:val="00F97B45"/>
  </w:style>
  <w:style w:type="character" w:customStyle="1" w:styleId="WW8Num10z6">
    <w:name w:val="WW8Num10z6"/>
    <w:qFormat/>
    <w:rsid w:val="00F97B45"/>
  </w:style>
  <w:style w:type="character" w:customStyle="1" w:styleId="WW8Num10z7">
    <w:name w:val="WW8Num10z7"/>
    <w:qFormat/>
    <w:rsid w:val="00F97B45"/>
  </w:style>
  <w:style w:type="character" w:customStyle="1" w:styleId="WW8Num10z8">
    <w:name w:val="WW8Num10z8"/>
    <w:qFormat/>
    <w:rsid w:val="00F97B45"/>
  </w:style>
  <w:style w:type="character" w:customStyle="1" w:styleId="WW8Num11z1">
    <w:name w:val="WW8Num11z1"/>
    <w:qFormat/>
    <w:rsid w:val="00F97B45"/>
    <w:rPr>
      <w:rFonts w:ascii="Courier New" w:hAnsi="Courier New" w:cs="Lucida Sans Unicode"/>
    </w:rPr>
  </w:style>
  <w:style w:type="character" w:customStyle="1" w:styleId="WW8Num11z2">
    <w:name w:val="WW8Num11z2"/>
    <w:qFormat/>
    <w:rsid w:val="00F97B45"/>
    <w:rPr>
      <w:rFonts w:ascii="Wingdings" w:hAnsi="Wingdings" w:cs="Wingdings"/>
    </w:rPr>
  </w:style>
  <w:style w:type="character" w:customStyle="1" w:styleId="WW8Num14z3">
    <w:name w:val="WW8Num14z3"/>
    <w:qFormat/>
    <w:rsid w:val="00F97B45"/>
  </w:style>
  <w:style w:type="character" w:customStyle="1" w:styleId="WW8Num14z4">
    <w:name w:val="WW8Num14z4"/>
    <w:qFormat/>
    <w:rsid w:val="00F97B45"/>
    <w:rPr>
      <w:rFonts w:ascii="Symbol" w:hAnsi="Symbol" w:cs="Symbol"/>
    </w:rPr>
  </w:style>
  <w:style w:type="character" w:customStyle="1" w:styleId="WW8Num13z1">
    <w:name w:val="WW8Num13z1"/>
    <w:qFormat/>
    <w:rsid w:val="00F97B45"/>
    <w:rPr>
      <w:rFonts w:ascii="Times New Roman" w:hAnsi="Times New Roman" w:cs="Times New Roman"/>
      <w:b w:val="0"/>
      <w:i w:val="0"/>
      <w:sz w:val="20"/>
    </w:rPr>
  </w:style>
  <w:style w:type="character" w:customStyle="1" w:styleId="WW8Num13z2">
    <w:name w:val="WW8Num13z2"/>
    <w:qFormat/>
    <w:rsid w:val="00F97B45"/>
    <w:rPr>
      <w:rFonts w:ascii="Wingdings" w:hAnsi="Wingdings" w:cs="Wingdings"/>
    </w:rPr>
  </w:style>
  <w:style w:type="character" w:customStyle="1" w:styleId="Absatz-Standardschriftart">
    <w:name w:val="Absatz-Standardschriftart"/>
    <w:qFormat/>
    <w:rsid w:val="00F97B45"/>
  </w:style>
  <w:style w:type="character" w:customStyle="1" w:styleId="WW-Absatz-Standardschriftart">
    <w:name w:val="WW-Absatz-Standardschriftart"/>
    <w:qFormat/>
    <w:rsid w:val="00F97B45"/>
  </w:style>
  <w:style w:type="character" w:customStyle="1" w:styleId="WW8Num5z2">
    <w:name w:val="WW8Num5z2"/>
    <w:qFormat/>
    <w:rsid w:val="00F97B45"/>
    <w:rPr>
      <w:rFonts w:ascii="Wingdings" w:hAnsi="Wingdings" w:cs="Wingdings"/>
    </w:rPr>
  </w:style>
  <w:style w:type="character" w:customStyle="1" w:styleId="WW8Num6z3">
    <w:name w:val="WW8Num6z3"/>
    <w:qFormat/>
    <w:rsid w:val="00F97B45"/>
    <w:rPr>
      <w:rFonts w:ascii="Symbol" w:hAnsi="Symbol" w:cs="Symbol"/>
    </w:rPr>
  </w:style>
  <w:style w:type="character" w:customStyle="1" w:styleId="WW8Num11z3">
    <w:name w:val="WW8Num11z3"/>
    <w:qFormat/>
    <w:rsid w:val="00F97B45"/>
    <w:rPr>
      <w:rFonts w:ascii="Symbol" w:hAnsi="Symbol" w:cs="Symbol"/>
    </w:rPr>
  </w:style>
  <w:style w:type="character" w:customStyle="1" w:styleId="WW-Carpredefinitoparagrafo">
    <w:name w:val="WW-Car. predefinito paragrafo"/>
    <w:qFormat/>
    <w:rsid w:val="00F97B45"/>
  </w:style>
  <w:style w:type="character" w:customStyle="1" w:styleId="StileRimandonotaapidipaginaVerdana">
    <w:name w:val="Stile Rimando nota a piè di pagina + Verdana"/>
    <w:qFormat/>
    <w:rsid w:val="00F97B45"/>
    <w:rPr>
      <w:rFonts w:ascii="Verdana" w:hAnsi="Verdana" w:cs="Verdana"/>
      <w:sz w:val="20"/>
      <w:vertAlign w:val="superscript"/>
    </w:rPr>
  </w:style>
  <w:style w:type="character" w:customStyle="1" w:styleId="WW-Caratteredellanota">
    <w:name w:val="WW-Carattere della nota"/>
    <w:qFormat/>
    <w:rsid w:val="00F97B45"/>
    <w:rPr>
      <w:vertAlign w:val="superscript"/>
    </w:rPr>
  </w:style>
  <w:style w:type="character" w:customStyle="1" w:styleId="Rimandonotaapidipagina2">
    <w:name w:val="Rimando nota a piè di pagina2"/>
    <w:qFormat/>
    <w:rsid w:val="00F97B45"/>
    <w:rPr>
      <w:vertAlign w:val="superscript"/>
    </w:rPr>
  </w:style>
  <w:style w:type="character" w:customStyle="1" w:styleId="Rimandonotadichiusura1">
    <w:name w:val="Rimando nota di chiusura1"/>
    <w:qFormat/>
    <w:rsid w:val="00F97B45"/>
    <w:rPr>
      <w:vertAlign w:val="superscript"/>
    </w:rPr>
  </w:style>
  <w:style w:type="character" w:customStyle="1" w:styleId="CarattereCarattere1">
    <w:name w:val="Carattere Carattere1"/>
    <w:qFormat/>
    <w:rsid w:val="00F97B45"/>
    <w:rPr>
      <w:lang w:val="it-IT" w:bidi="ar-SA"/>
    </w:rPr>
  </w:style>
  <w:style w:type="character" w:customStyle="1" w:styleId="Rimandonotadichiusura2">
    <w:name w:val="Rimando nota di chiusura2"/>
    <w:qFormat/>
    <w:rsid w:val="00F97B45"/>
    <w:rPr>
      <w:vertAlign w:val="superscript"/>
    </w:rPr>
  </w:style>
  <w:style w:type="character" w:customStyle="1" w:styleId="Caratteredinumerazione">
    <w:name w:val="Carattere di numerazione"/>
    <w:qFormat/>
    <w:rsid w:val="00F97B45"/>
  </w:style>
  <w:style w:type="character" w:styleId="Numeroriga">
    <w:name w:val="line number"/>
    <w:basedOn w:val="Carpredefinitoparagrafo2"/>
    <w:qFormat/>
    <w:rsid w:val="00F97B45"/>
  </w:style>
  <w:style w:type="character" w:customStyle="1" w:styleId="PidipaginaCarattere">
    <w:name w:val="Piè di pagina Carattere"/>
    <w:qFormat/>
    <w:rsid w:val="00F97B45"/>
  </w:style>
  <w:style w:type="character" w:customStyle="1" w:styleId="WW-CollegamentoInternet">
    <w:name w:val="WW-Collegamento Internet"/>
    <w:qFormat/>
    <w:rsid w:val="00F97B45"/>
    <w:rPr>
      <w:color w:val="FF0000"/>
      <w:u w:val="single"/>
    </w:rPr>
  </w:style>
  <w:style w:type="character" w:customStyle="1" w:styleId="Enfasiforte">
    <w:name w:val="Enfasi forte"/>
    <w:qFormat/>
    <w:rsid w:val="00F97B45"/>
    <w:rPr>
      <w:b/>
      <w:bCs/>
    </w:rPr>
  </w:style>
  <w:style w:type="character" w:customStyle="1" w:styleId="TestonotadichiusuraCarattere">
    <w:name w:val="Testo nota di chiusura Carattere"/>
    <w:basedOn w:val="Carpredefinitoparagrafo"/>
    <w:link w:val="Testonotadichiusura"/>
    <w:qFormat/>
    <w:rsid w:val="00F97B45"/>
    <w:rPr>
      <w:lang w:eastAsia="zh-CN"/>
    </w:rPr>
  </w:style>
  <w:style w:type="character" w:customStyle="1" w:styleId="Titolo4Carattere1">
    <w:name w:val="Titolo 4 Carattere1"/>
    <w:qFormat/>
    <w:rsid w:val="00F97B45"/>
    <w:rPr>
      <w:sz w:val="24"/>
      <w:lang w:eastAsia="zh-CN"/>
    </w:rPr>
  </w:style>
  <w:style w:type="character" w:customStyle="1" w:styleId="Sezione1Carattere">
    <w:name w:val="Sezione1 Carattere"/>
    <w:link w:val="Sezione1"/>
    <w:qFormat/>
    <w:rsid w:val="00F97B45"/>
    <w:rPr>
      <w:b/>
      <w:sz w:val="32"/>
      <w:lang w:eastAsia="zh-CN"/>
    </w:rPr>
  </w:style>
  <w:style w:type="character" w:customStyle="1" w:styleId="Stile1Carattere">
    <w:name w:val="Stile1 Carattere"/>
    <w:link w:val="Stile1"/>
    <w:qFormat/>
    <w:rsid w:val="00F97B45"/>
    <w:rPr>
      <w:rFonts w:ascii="Arial Narrow" w:hAnsi="Arial Narrow" w:cs="Arial Narrow"/>
      <w:b/>
      <w:sz w:val="32"/>
      <w:shd w:val="clear" w:color="auto" w:fill="D8D8D8"/>
      <w:lang w:eastAsia="zh-CN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F97B45"/>
    <w:rPr>
      <w:sz w:val="16"/>
      <w:szCs w:val="16"/>
    </w:rPr>
  </w:style>
  <w:style w:type="character" w:customStyle="1" w:styleId="TestocommentoCarattere1">
    <w:name w:val="Testo commento Carattere1"/>
    <w:basedOn w:val="Carpredefinitoparagrafo"/>
    <w:uiPriority w:val="99"/>
    <w:qFormat/>
    <w:rsid w:val="00F97B45"/>
    <w:rPr>
      <w:lang w:eastAsia="zh-CN"/>
    </w:rPr>
  </w:style>
  <w:style w:type="character" w:customStyle="1" w:styleId="MappadocumentoCarattere">
    <w:name w:val="Mappa documento Carattere"/>
    <w:basedOn w:val="Carpredefinitoparagrafo"/>
    <w:link w:val="Mappadocumento"/>
    <w:semiHidden/>
    <w:qFormat/>
    <w:rsid w:val="00F97B45"/>
    <w:rPr>
      <w:rFonts w:ascii="Tahoma" w:hAnsi="Tahoma" w:cs="Tahoma"/>
      <w:sz w:val="16"/>
      <w:szCs w:val="16"/>
      <w:lang w:eastAsia="zh-CN"/>
    </w:rPr>
  </w:style>
  <w:style w:type="character" w:customStyle="1" w:styleId="Caratterinotaapidipagina">
    <w:name w:val="Caratteri nota a piè di pagina"/>
    <w:qFormat/>
    <w:rsid w:val="00F97B45"/>
  </w:style>
  <w:style w:type="character" w:customStyle="1" w:styleId="UnresolvedMention1">
    <w:name w:val="Unresolved Mention1"/>
    <w:basedOn w:val="Carpredefinitoparagrafo"/>
    <w:uiPriority w:val="99"/>
    <w:semiHidden/>
    <w:unhideWhenUsed/>
    <w:qFormat/>
    <w:rsid w:val="00F97B45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qFormat/>
    <w:rsid w:val="00F97B45"/>
    <w:rPr>
      <w:color w:val="605E5C"/>
      <w:shd w:val="clear" w:color="auto" w:fill="E1DFDD"/>
    </w:rPr>
  </w:style>
  <w:style w:type="character" w:customStyle="1" w:styleId="WW8Num3z3">
    <w:name w:val="WW8Num3z3"/>
    <w:qFormat/>
    <w:rsid w:val="00F97B45"/>
  </w:style>
  <w:style w:type="character" w:customStyle="1" w:styleId="WW8Num3z4">
    <w:name w:val="WW8Num3z4"/>
    <w:qFormat/>
    <w:rsid w:val="00F97B45"/>
  </w:style>
  <w:style w:type="character" w:customStyle="1" w:styleId="WW8Num3z5">
    <w:name w:val="WW8Num3z5"/>
    <w:qFormat/>
    <w:rsid w:val="00F97B45"/>
    <w:rPr>
      <w:rFonts w:ascii="Arial" w:hAnsi="Arial" w:cs="Arial"/>
      <w:b/>
      <w:i/>
      <w:strike/>
      <w:sz w:val="22"/>
      <w:szCs w:val="22"/>
      <w:shd w:val="clear" w:color="auto" w:fill="00FF00"/>
    </w:rPr>
  </w:style>
  <w:style w:type="character" w:customStyle="1" w:styleId="WW8Num3z6">
    <w:name w:val="WW8Num3z6"/>
    <w:qFormat/>
    <w:rsid w:val="00F97B45"/>
  </w:style>
  <w:style w:type="character" w:customStyle="1" w:styleId="WW8Num3z7">
    <w:name w:val="WW8Num3z7"/>
    <w:qFormat/>
    <w:rsid w:val="00F97B45"/>
  </w:style>
  <w:style w:type="character" w:customStyle="1" w:styleId="WW8Num3z8">
    <w:name w:val="WW8Num3z8"/>
    <w:qFormat/>
    <w:rsid w:val="00F97B45"/>
  </w:style>
  <w:style w:type="character" w:customStyle="1" w:styleId="WW8Num10z2">
    <w:name w:val="WW8Num10z2"/>
    <w:qFormat/>
    <w:rsid w:val="00F97B45"/>
    <w:rPr>
      <w:rFonts w:ascii="Wingdings" w:hAnsi="Wingdings" w:cs="Wingdings"/>
    </w:rPr>
  </w:style>
  <w:style w:type="character" w:customStyle="1" w:styleId="WW8Num11z4">
    <w:name w:val="WW8Num11z4"/>
    <w:qFormat/>
    <w:rsid w:val="00F97B45"/>
  </w:style>
  <w:style w:type="character" w:customStyle="1" w:styleId="WW8Num11z5">
    <w:name w:val="WW8Num11z5"/>
    <w:qFormat/>
    <w:rsid w:val="00F97B45"/>
  </w:style>
  <w:style w:type="character" w:customStyle="1" w:styleId="WW8Num11z6">
    <w:name w:val="WW8Num11z6"/>
    <w:qFormat/>
    <w:rsid w:val="00F97B45"/>
  </w:style>
  <w:style w:type="character" w:customStyle="1" w:styleId="WW8Num11z7">
    <w:name w:val="WW8Num11z7"/>
    <w:qFormat/>
    <w:rsid w:val="00F97B45"/>
  </w:style>
  <w:style w:type="character" w:customStyle="1" w:styleId="WW8Num11z8">
    <w:name w:val="WW8Num11z8"/>
    <w:qFormat/>
    <w:rsid w:val="00F97B45"/>
  </w:style>
  <w:style w:type="character" w:customStyle="1" w:styleId="WW8Num14z1">
    <w:name w:val="WW8Num14z1"/>
    <w:qFormat/>
    <w:rsid w:val="00F97B45"/>
  </w:style>
  <w:style w:type="character" w:customStyle="1" w:styleId="WW8Num14z2">
    <w:name w:val="WW8Num14z2"/>
    <w:qFormat/>
    <w:rsid w:val="00F97B45"/>
  </w:style>
  <w:style w:type="character" w:customStyle="1" w:styleId="WW8Num14z5">
    <w:name w:val="WW8Num14z5"/>
    <w:qFormat/>
    <w:rsid w:val="00F97B45"/>
  </w:style>
  <w:style w:type="character" w:customStyle="1" w:styleId="WW8Num14z6">
    <w:name w:val="WW8Num14z6"/>
    <w:qFormat/>
    <w:rsid w:val="00F97B45"/>
  </w:style>
  <w:style w:type="character" w:customStyle="1" w:styleId="WW8Num14z7">
    <w:name w:val="WW8Num14z7"/>
    <w:qFormat/>
    <w:rsid w:val="00F97B45"/>
  </w:style>
  <w:style w:type="character" w:customStyle="1" w:styleId="WW8Num14z8">
    <w:name w:val="WW8Num14z8"/>
    <w:qFormat/>
    <w:rsid w:val="00F97B45"/>
  </w:style>
  <w:style w:type="character" w:customStyle="1" w:styleId="WW8Num39z4">
    <w:name w:val="WW8Num39z4"/>
    <w:qFormat/>
    <w:rsid w:val="00F97B45"/>
    <w:rPr>
      <w:rFonts w:ascii="Courier New" w:hAnsi="Courier New" w:cs="Courier New"/>
    </w:rPr>
  </w:style>
  <w:style w:type="character" w:customStyle="1" w:styleId="WW8Num54z2">
    <w:name w:val="WW8Num54z2"/>
    <w:qFormat/>
    <w:rsid w:val="00F97B45"/>
    <w:rPr>
      <w:rFonts w:ascii="Wingdings" w:hAnsi="Wingdings" w:cs="Wingdings"/>
    </w:rPr>
  </w:style>
  <w:style w:type="character" w:customStyle="1" w:styleId="WW8Num60z0">
    <w:name w:val="WW8Num60z0"/>
    <w:qFormat/>
    <w:rsid w:val="00F97B45"/>
    <w:rPr>
      <w:rFonts w:ascii="Symbol" w:hAnsi="Symbol" w:cs="Symbol"/>
      <w:sz w:val="18"/>
      <w:szCs w:val="18"/>
    </w:rPr>
  </w:style>
  <w:style w:type="character" w:customStyle="1" w:styleId="WW8Num60z1">
    <w:name w:val="WW8Num60z1"/>
    <w:qFormat/>
    <w:rsid w:val="00F97B45"/>
    <w:rPr>
      <w:rFonts w:ascii="Courier New" w:hAnsi="Courier New" w:cs="Courier New"/>
    </w:rPr>
  </w:style>
  <w:style w:type="character" w:customStyle="1" w:styleId="WW8Num60z2">
    <w:name w:val="WW8Num60z2"/>
    <w:qFormat/>
    <w:rsid w:val="00F97B45"/>
    <w:rPr>
      <w:rFonts w:ascii="Wingdings" w:hAnsi="Wingdings" w:cs="Wingdings"/>
    </w:rPr>
  </w:style>
  <w:style w:type="character" w:customStyle="1" w:styleId="WW8Num60z3">
    <w:name w:val="WW8Num60z3"/>
    <w:qFormat/>
    <w:rsid w:val="00F97B45"/>
    <w:rPr>
      <w:rFonts w:ascii="Symbol" w:hAnsi="Symbol" w:cs="Symbol"/>
    </w:rPr>
  </w:style>
  <w:style w:type="character" w:customStyle="1" w:styleId="WW8Num61z0">
    <w:name w:val="WW8Num61z0"/>
    <w:qFormat/>
    <w:rsid w:val="00F97B45"/>
  </w:style>
  <w:style w:type="character" w:customStyle="1" w:styleId="WW8Num61z1">
    <w:name w:val="WW8Num61z1"/>
    <w:qFormat/>
    <w:rsid w:val="00F97B45"/>
  </w:style>
  <w:style w:type="character" w:customStyle="1" w:styleId="WW8Num61z2">
    <w:name w:val="WW8Num61z2"/>
    <w:qFormat/>
    <w:rsid w:val="00F97B45"/>
  </w:style>
  <w:style w:type="character" w:customStyle="1" w:styleId="WW8Num61z3">
    <w:name w:val="WW8Num61z3"/>
    <w:qFormat/>
    <w:rsid w:val="00F97B45"/>
  </w:style>
  <w:style w:type="character" w:customStyle="1" w:styleId="WW8Num61z4">
    <w:name w:val="WW8Num61z4"/>
    <w:qFormat/>
    <w:rsid w:val="00F97B45"/>
  </w:style>
  <w:style w:type="character" w:customStyle="1" w:styleId="WW8Num61z5">
    <w:name w:val="WW8Num61z5"/>
    <w:qFormat/>
    <w:rsid w:val="00F97B45"/>
  </w:style>
  <w:style w:type="character" w:customStyle="1" w:styleId="WW8Num61z6">
    <w:name w:val="WW8Num61z6"/>
    <w:qFormat/>
    <w:rsid w:val="00F97B45"/>
  </w:style>
  <w:style w:type="character" w:customStyle="1" w:styleId="WW8Num61z7">
    <w:name w:val="WW8Num61z7"/>
    <w:qFormat/>
    <w:rsid w:val="00F97B45"/>
  </w:style>
  <w:style w:type="character" w:customStyle="1" w:styleId="WW8Num61z8">
    <w:name w:val="WW8Num61z8"/>
    <w:qFormat/>
    <w:rsid w:val="00F97B45"/>
  </w:style>
  <w:style w:type="character" w:customStyle="1" w:styleId="WW8Num62z0">
    <w:name w:val="WW8Num62z0"/>
    <w:qFormat/>
    <w:rsid w:val="00F97B45"/>
    <w:rPr>
      <w:rFonts w:ascii="Symbol" w:hAnsi="Symbol" w:cs="Symbol"/>
      <w:sz w:val="18"/>
      <w:szCs w:val="18"/>
    </w:rPr>
  </w:style>
  <w:style w:type="character" w:customStyle="1" w:styleId="WW8Num62z1">
    <w:name w:val="WW8Num62z1"/>
    <w:qFormat/>
    <w:rsid w:val="00F97B45"/>
    <w:rPr>
      <w:rFonts w:ascii="Courier New" w:hAnsi="Courier New" w:cs="Courier New"/>
    </w:rPr>
  </w:style>
  <w:style w:type="character" w:customStyle="1" w:styleId="WW8Num62z2">
    <w:name w:val="WW8Num62z2"/>
    <w:qFormat/>
    <w:rsid w:val="00F97B45"/>
    <w:rPr>
      <w:rFonts w:ascii="Wingdings" w:hAnsi="Wingdings" w:cs="Wingdings"/>
    </w:rPr>
  </w:style>
  <w:style w:type="character" w:customStyle="1" w:styleId="WW8Num62z3">
    <w:name w:val="WW8Num62z3"/>
    <w:qFormat/>
    <w:rsid w:val="00F97B45"/>
    <w:rPr>
      <w:rFonts w:ascii="Symbol" w:hAnsi="Symbol" w:cs="Symbol"/>
    </w:rPr>
  </w:style>
  <w:style w:type="character" w:customStyle="1" w:styleId="WW8Num63z0">
    <w:name w:val="WW8Num63z0"/>
    <w:qFormat/>
    <w:rsid w:val="00F97B45"/>
  </w:style>
  <w:style w:type="character" w:customStyle="1" w:styleId="WW8Num63z1">
    <w:name w:val="WW8Num63z1"/>
    <w:qFormat/>
    <w:rsid w:val="00F97B45"/>
  </w:style>
  <w:style w:type="character" w:customStyle="1" w:styleId="WW8Num63z2">
    <w:name w:val="WW8Num63z2"/>
    <w:qFormat/>
    <w:rsid w:val="00F97B45"/>
  </w:style>
  <w:style w:type="character" w:customStyle="1" w:styleId="WW8Num63z3">
    <w:name w:val="WW8Num63z3"/>
    <w:qFormat/>
    <w:rsid w:val="00F97B45"/>
  </w:style>
  <w:style w:type="character" w:customStyle="1" w:styleId="WW8Num63z4">
    <w:name w:val="WW8Num63z4"/>
    <w:qFormat/>
    <w:rsid w:val="00F97B45"/>
  </w:style>
  <w:style w:type="character" w:customStyle="1" w:styleId="WW8Num63z5">
    <w:name w:val="WW8Num63z5"/>
    <w:qFormat/>
    <w:rsid w:val="00F97B45"/>
  </w:style>
  <w:style w:type="character" w:customStyle="1" w:styleId="WW8Num63z6">
    <w:name w:val="WW8Num63z6"/>
    <w:qFormat/>
    <w:rsid w:val="00F97B45"/>
  </w:style>
  <w:style w:type="character" w:customStyle="1" w:styleId="WW8Num63z7">
    <w:name w:val="WW8Num63z7"/>
    <w:qFormat/>
    <w:rsid w:val="00F97B45"/>
  </w:style>
  <w:style w:type="character" w:customStyle="1" w:styleId="WW8Num63z8">
    <w:name w:val="WW8Num63z8"/>
    <w:qFormat/>
    <w:rsid w:val="00F97B45"/>
  </w:style>
  <w:style w:type="character" w:customStyle="1" w:styleId="WW8Num64z0">
    <w:name w:val="WW8Num64z0"/>
    <w:qFormat/>
    <w:rsid w:val="00F97B45"/>
    <w:rPr>
      <w:rFonts w:ascii="Symbol" w:hAnsi="Symbol" w:cs="Symbol"/>
    </w:rPr>
  </w:style>
  <w:style w:type="character" w:customStyle="1" w:styleId="WW8Num64z1">
    <w:name w:val="WW8Num64z1"/>
    <w:qFormat/>
    <w:rsid w:val="00F97B45"/>
    <w:rPr>
      <w:rFonts w:ascii="Courier New" w:hAnsi="Courier New" w:cs="Courier New"/>
    </w:rPr>
  </w:style>
  <w:style w:type="character" w:customStyle="1" w:styleId="WW8Num64z2">
    <w:name w:val="WW8Num64z2"/>
    <w:qFormat/>
    <w:rsid w:val="00F97B45"/>
    <w:rPr>
      <w:rFonts w:ascii="Wingdings" w:hAnsi="Wingdings" w:cs="Wingdings"/>
    </w:rPr>
  </w:style>
  <w:style w:type="character" w:customStyle="1" w:styleId="Carpredefinitoparagrafo4">
    <w:name w:val="Car. predefinito paragrafo4"/>
    <w:qFormat/>
    <w:rsid w:val="00F97B45"/>
  </w:style>
  <w:style w:type="character" w:customStyle="1" w:styleId="WW8Num54z4">
    <w:name w:val="WW8Num54z4"/>
    <w:qFormat/>
    <w:rsid w:val="00F97B45"/>
    <w:rPr>
      <w:rFonts w:ascii="Courier New" w:hAnsi="Courier New" w:cs="Courier New"/>
    </w:rPr>
  </w:style>
  <w:style w:type="character" w:customStyle="1" w:styleId="WW8Num65z0">
    <w:name w:val="WW8Num65z0"/>
    <w:qFormat/>
    <w:rsid w:val="00F97B45"/>
    <w:rPr>
      <w:rFonts w:ascii="Cambria" w:hAnsi="Cambria" w:cs="Cambria"/>
    </w:rPr>
  </w:style>
  <w:style w:type="character" w:customStyle="1" w:styleId="WW8Num66z0">
    <w:name w:val="WW8Num66z0"/>
    <w:qFormat/>
    <w:rsid w:val="00F97B45"/>
    <w:rPr>
      <w:rFonts w:ascii="Symbol" w:hAnsi="Symbol" w:cs="Symbol"/>
    </w:rPr>
  </w:style>
  <w:style w:type="character" w:customStyle="1" w:styleId="WW8Num67z0">
    <w:name w:val="WW8Num67z0"/>
    <w:qFormat/>
    <w:rsid w:val="00F97B45"/>
    <w:rPr>
      <w:rFonts w:ascii="Symbol" w:hAnsi="Symbol" w:cs="Symbol"/>
    </w:rPr>
  </w:style>
  <w:style w:type="character" w:customStyle="1" w:styleId="WW8Num68z0">
    <w:name w:val="WW8Num68z0"/>
    <w:qFormat/>
    <w:rsid w:val="00F97B45"/>
    <w:rPr>
      <w:rFonts w:ascii="Symbol" w:hAnsi="Symbol" w:cs="Symbol"/>
      <w:sz w:val="20"/>
    </w:rPr>
  </w:style>
  <w:style w:type="character" w:customStyle="1" w:styleId="WW8Num68z1">
    <w:name w:val="WW8Num68z1"/>
    <w:qFormat/>
    <w:rsid w:val="00F97B45"/>
    <w:rPr>
      <w:rFonts w:ascii="Courier New" w:hAnsi="Courier New" w:cs="Courier New"/>
      <w:sz w:val="20"/>
    </w:rPr>
  </w:style>
  <w:style w:type="character" w:customStyle="1" w:styleId="WW8Num68z2">
    <w:name w:val="WW8Num68z2"/>
    <w:qFormat/>
    <w:rsid w:val="00F97B45"/>
    <w:rPr>
      <w:rFonts w:ascii="Wingdings" w:hAnsi="Wingdings" w:cs="Wingdings"/>
      <w:sz w:val="20"/>
    </w:rPr>
  </w:style>
  <w:style w:type="character" w:customStyle="1" w:styleId="WW8Num69z0">
    <w:name w:val="WW8Num69z0"/>
    <w:qFormat/>
    <w:rsid w:val="00F97B45"/>
    <w:rPr>
      <w:rFonts w:ascii="Symbol" w:hAnsi="Symbol" w:cs="Symbol"/>
      <w:sz w:val="20"/>
    </w:rPr>
  </w:style>
  <w:style w:type="character" w:customStyle="1" w:styleId="WW8Num69z1">
    <w:name w:val="WW8Num69z1"/>
    <w:qFormat/>
    <w:rsid w:val="00F97B45"/>
    <w:rPr>
      <w:rFonts w:ascii="Courier New" w:hAnsi="Courier New" w:cs="Courier New"/>
      <w:sz w:val="20"/>
    </w:rPr>
  </w:style>
  <w:style w:type="character" w:customStyle="1" w:styleId="WW8Num69z2">
    <w:name w:val="WW8Num69z2"/>
    <w:qFormat/>
    <w:rsid w:val="00F97B45"/>
    <w:rPr>
      <w:rFonts w:ascii="Wingdings" w:hAnsi="Wingdings" w:cs="Wingdings"/>
      <w:sz w:val="20"/>
    </w:rPr>
  </w:style>
  <w:style w:type="character" w:customStyle="1" w:styleId="WW8Num70z0">
    <w:name w:val="WW8Num70z0"/>
    <w:qFormat/>
    <w:rsid w:val="00F97B45"/>
    <w:rPr>
      <w:rFonts w:ascii="Symbol" w:hAnsi="Symbol" w:cs="Symbol"/>
      <w:sz w:val="20"/>
    </w:rPr>
  </w:style>
  <w:style w:type="character" w:customStyle="1" w:styleId="WW8Num70z1">
    <w:name w:val="WW8Num70z1"/>
    <w:qFormat/>
    <w:rsid w:val="00F97B45"/>
    <w:rPr>
      <w:rFonts w:ascii="Courier New" w:hAnsi="Courier New" w:cs="Courier New"/>
      <w:sz w:val="20"/>
    </w:rPr>
  </w:style>
  <w:style w:type="character" w:customStyle="1" w:styleId="WW8Num70z2">
    <w:name w:val="WW8Num70z2"/>
    <w:qFormat/>
    <w:rsid w:val="00F97B45"/>
    <w:rPr>
      <w:rFonts w:ascii="Wingdings" w:hAnsi="Wingdings" w:cs="Wingdings"/>
      <w:sz w:val="20"/>
    </w:rPr>
  </w:style>
  <w:style w:type="character" w:customStyle="1" w:styleId="WW8Num71z0">
    <w:name w:val="WW8Num71z0"/>
    <w:qFormat/>
    <w:rsid w:val="00F97B45"/>
    <w:rPr>
      <w:rFonts w:ascii="Symbol" w:eastAsia="Arial" w:hAnsi="Symbol" w:cs="Symbol"/>
      <w:kern w:val="2"/>
      <w:lang w:bidi="hi-IN"/>
    </w:rPr>
  </w:style>
  <w:style w:type="character" w:customStyle="1" w:styleId="WW8Num72z0">
    <w:name w:val="WW8Num72z0"/>
    <w:qFormat/>
    <w:rsid w:val="00F97B45"/>
    <w:rPr>
      <w:rFonts w:ascii="Symbol" w:hAnsi="Symbol" w:cs="Symbol"/>
    </w:rPr>
  </w:style>
  <w:style w:type="character" w:customStyle="1" w:styleId="WW8Num73z0">
    <w:name w:val="WW8Num73z0"/>
    <w:qFormat/>
    <w:rsid w:val="00F97B45"/>
    <w:rPr>
      <w:rFonts w:ascii="Symbol" w:hAnsi="Symbol" w:cs="Symbol"/>
      <w:sz w:val="20"/>
    </w:rPr>
  </w:style>
  <w:style w:type="character" w:customStyle="1" w:styleId="WW8Num73z1">
    <w:name w:val="WW8Num73z1"/>
    <w:qFormat/>
    <w:rsid w:val="00F97B45"/>
    <w:rPr>
      <w:rFonts w:ascii="Courier New" w:hAnsi="Courier New" w:cs="Courier New"/>
      <w:sz w:val="20"/>
    </w:rPr>
  </w:style>
  <w:style w:type="character" w:customStyle="1" w:styleId="WW8Num73z2">
    <w:name w:val="WW8Num73z2"/>
    <w:qFormat/>
    <w:rsid w:val="00F97B45"/>
    <w:rPr>
      <w:rFonts w:ascii="Wingdings" w:hAnsi="Wingdings" w:cs="Wingdings"/>
      <w:sz w:val="20"/>
    </w:rPr>
  </w:style>
  <w:style w:type="character" w:customStyle="1" w:styleId="WW8Num74z0">
    <w:name w:val="WW8Num74z0"/>
    <w:qFormat/>
    <w:rsid w:val="00F97B45"/>
    <w:rPr>
      <w:rFonts w:ascii="Cambria" w:hAnsi="Cambria" w:cs="Cambria"/>
    </w:rPr>
  </w:style>
  <w:style w:type="character" w:customStyle="1" w:styleId="WW8Num75z0">
    <w:name w:val="WW8Num75z0"/>
    <w:qFormat/>
    <w:rsid w:val="00F97B45"/>
    <w:rPr>
      <w:rFonts w:ascii="Symbol" w:hAnsi="Symbol" w:cs="Symbol"/>
    </w:rPr>
  </w:style>
  <w:style w:type="character" w:customStyle="1" w:styleId="WW8Num76z0">
    <w:name w:val="WW8Num76z0"/>
    <w:qFormat/>
    <w:rsid w:val="00F97B45"/>
    <w:rPr>
      <w:rFonts w:ascii="Symbol" w:hAnsi="Symbol" w:cs="Symbol"/>
      <w:sz w:val="20"/>
    </w:rPr>
  </w:style>
  <w:style w:type="character" w:customStyle="1" w:styleId="WW8Num76z1">
    <w:name w:val="WW8Num76z1"/>
    <w:qFormat/>
    <w:rsid w:val="00F97B45"/>
    <w:rPr>
      <w:rFonts w:ascii="Courier New" w:hAnsi="Courier New" w:cs="Courier New"/>
      <w:sz w:val="20"/>
    </w:rPr>
  </w:style>
  <w:style w:type="character" w:customStyle="1" w:styleId="WW8Num76z2">
    <w:name w:val="WW8Num76z2"/>
    <w:qFormat/>
    <w:rsid w:val="00F97B45"/>
    <w:rPr>
      <w:rFonts w:ascii="Wingdings" w:hAnsi="Wingdings" w:cs="Wingdings"/>
      <w:sz w:val="20"/>
    </w:rPr>
  </w:style>
  <w:style w:type="character" w:customStyle="1" w:styleId="WW8Num77z0">
    <w:name w:val="WW8Num77z0"/>
    <w:qFormat/>
    <w:rsid w:val="00F97B45"/>
    <w:rPr>
      <w:rFonts w:ascii="Symbol" w:hAnsi="Symbol" w:cs="Symbol"/>
    </w:rPr>
  </w:style>
  <w:style w:type="character" w:customStyle="1" w:styleId="WW8Num77z1">
    <w:name w:val="WW8Num77z1"/>
    <w:qFormat/>
    <w:rsid w:val="00F97B45"/>
    <w:rPr>
      <w:rFonts w:ascii="Courier New" w:hAnsi="Courier New" w:cs="Courier New"/>
    </w:rPr>
  </w:style>
  <w:style w:type="character" w:customStyle="1" w:styleId="WW8Num77z2">
    <w:name w:val="WW8Num77z2"/>
    <w:qFormat/>
    <w:rsid w:val="00F97B45"/>
    <w:rPr>
      <w:rFonts w:ascii="Wingdings" w:hAnsi="Wingdings" w:cs="Wingdings"/>
    </w:rPr>
  </w:style>
  <w:style w:type="character" w:customStyle="1" w:styleId="WW8Num78z0">
    <w:name w:val="WW8Num78z0"/>
    <w:qFormat/>
    <w:rsid w:val="00F97B45"/>
  </w:style>
  <w:style w:type="character" w:customStyle="1" w:styleId="WW8Num78z1">
    <w:name w:val="WW8Num78z1"/>
    <w:qFormat/>
    <w:rsid w:val="00F97B45"/>
  </w:style>
  <w:style w:type="character" w:customStyle="1" w:styleId="WW8Num78z2">
    <w:name w:val="WW8Num78z2"/>
    <w:qFormat/>
    <w:rsid w:val="00F97B45"/>
  </w:style>
  <w:style w:type="character" w:customStyle="1" w:styleId="WW8Num78z3">
    <w:name w:val="WW8Num78z3"/>
    <w:qFormat/>
    <w:rsid w:val="00F97B45"/>
  </w:style>
  <w:style w:type="character" w:customStyle="1" w:styleId="WW8Num78z4">
    <w:name w:val="WW8Num78z4"/>
    <w:qFormat/>
    <w:rsid w:val="00F97B45"/>
  </w:style>
  <w:style w:type="character" w:customStyle="1" w:styleId="WW8Num78z5">
    <w:name w:val="WW8Num78z5"/>
    <w:qFormat/>
    <w:rsid w:val="00F97B45"/>
  </w:style>
  <w:style w:type="character" w:customStyle="1" w:styleId="WW8Num78z6">
    <w:name w:val="WW8Num78z6"/>
    <w:qFormat/>
    <w:rsid w:val="00F97B45"/>
  </w:style>
  <w:style w:type="character" w:customStyle="1" w:styleId="WW8Num78z7">
    <w:name w:val="WW8Num78z7"/>
    <w:qFormat/>
    <w:rsid w:val="00F97B45"/>
  </w:style>
  <w:style w:type="character" w:customStyle="1" w:styleId="WW8Num78z8">
    <w:name w:val="WW8Num78z8"/>
    <w:qFormat/>
    <w:rsid w:val="00F97B45"/>
  </w:style>
  <w:style w:type="character" w:customStyle="1" w:styleId="WW8Num79z0">
    <w:name w:val="WW8Num79z0"/>
    <w:qFormat/>
    <w:rsid w:val="00F97B45"/>
    <w:rPr>
      <w:rFonts w:ascii="Cambria" w:eastAsia="TimesNewRomanPS-BoldMT" w:hAnsi="Cambria" w:cs="Verdana"/>
      <w:b/>
    </w:rPr>
  </w:style>
  <w:style w:type="character" w:customStyle="1" w:styleId="WW8Num79z1">
    <w:name w:val="WW8Num79z1"/>
    <w:qFormat/>
    <w:rsid w:val="00F97B45"/>
  </w:style>
  <w:style w:type="character" w:customStyle="1" w:styleId="WW8Num79z2">
    <w:name w:val="WW8Num79z2"/>
    <w:qFormat/>
    <w:rsid w:val="00F97B45"/>
  </w:style>
  <w:style w:type="character" w:customStyle="1" w:styleId="WW8Num79z3">
    <w:name w:val="WW8Num79z3"/>
    <w:qFormat/>
    <w:rsid w:val="00F97B45"/>
  </w:style>
  <w:style w:type="character" w:customStyle="1" w:styleId="WW8Num79z4">
    <w:name w:val="WW8Num79z4"/>
    <w:qFormat/>
    <w:rsid w:val="00F97B45"/>
  </w:style>
  <w:style w:type="character" w:customStyle="1" w:styleId="WW8Num79z5">
    <w:name w:val="WW8Num79z5"/>
    <w:qFormat/>
    <w:rsid w:val="00F97B45"/>
  </w:style>
  <w:style w:type="character" w:customStyle="1" w:styleId="WW8Num79z6">
    <w:name w:val="WW8Num79z6"/>
    <w:qFormat/>
    <w:rsid w:val="00F97B45"/>
  </w:style>
  <w:style w:type="character" w:customStyle="1" w:styleId="WW8Num79z7">
    <w:name w:val="WW8Num79z7"/>
    <w:qFormat/>
    <w:rsid w:val="00F97B45"/>
  </w:style>
  <w:style w:type="character" w:customStyle="1" w:styleId="WW8Num79z8">
    <w:name w:val="WW8Num79z8"/>
    <w:qFormat/>
    <w:rsid w:val="00F97B45"/>
  </w:style>
  <w:style w:type="character" w:customStyle="1" w:styleId="WW8Num80z0">
    <w:name w:val="WW8Num80z0"/>
    <w:qFormat/>
    <w:rsid w:val="00F97B45"/>
    <w:rPr>
      <w:rFonts w:ascii="Cambria" w:eastAsia="SimSun" w:hAnsi="Cambria" w:cs="Mangal"/>
      <w:kern w:val="2"/>
      <w:lang w:bidi="hi-IN"/>
    </w:rPr>
  </w:style>
  <w:style w:type="character" w:customStyle="1" w:styleId="WW8Num80z1">
    <w:name w:val="WW8Num80z1"/>
    <w:qFormat/>
    <w:rsid w:val="00F97B45"/>
  </w:style>
  <w:style w:type="character" w:customStyle="1" w:styleId="WW8Num80z2">
    <w:name w:val="WW8Num80z2"/>
    <w:qFormat/>
    <w:rsid w:val="00F97B45"/>
  </w:style>
  <w:style w:type="character" w:customStyle="1" w:styleId="WW8Num80z3">
    <w:name w:val="WW8Num80z3"/>
    <w:qFormat/>
    <w:rsid w:val="00F97B45"/>
  </w:style>
  <w:style w:type="character" w:customStyle="1" w:styleId="WW8Num80z4">
    <w:name w:val="WW8Num80z4"/>
    <w:qFormat/>
    <w:rsid w:val="00F97B45"/>
  </w:style>
  <w:style w:type="character" w:customStyle="1" w:styleId="WW8Num80z5">
    <w:name w:val="WW8Num80z5"/>
    <w:qFormat/>
    <w:rsid w:val="00F97B45"/>
  </w:style>
  <w:style w:type="character" w:customStyle="1" w:styleId="WW8Num80z6">
    <w:name w:val="WW8Num80z6"/>
    <w:qFormat/>
    <w:rsid w:val="00F97B45"/>
  </w:style>
  <w:style w:type="character" w:customStyle="1" w:styleId="WW8Num80z7">
    <w:name w:val="WW8Num80z7"/>
    <w:qFormat/>
    <w:rsid w:val="00F97B45"/>
  </w:style>
  <w:style w:type="character" w:customStyle="1" w:styleId="WW8Num80z8">
    <w:name w:val="WW8Num80z8"/>
    <w:qFormat/>
    <w:rsid w:val="00F97B45"/>
  </w:style>
  <w:style w:type="character" w:customStyle="1" w:styleId="WW8Num81z0">
    <w:name w:val="WW8Num81z0"/>
    <w:qFormat/>
    <w:rsid w:val="00F97B45"/>
    <w:rPr>
      <w:rFonts w:ascii="Symbol" w:hAnsi="Symbol" w:cs="Symbol"/>
    </w:rPr>
  </w:style>
  <w:style w:type="character" w:customStyle="1" w:styleId="WW8Num81z1">
    <w:name w:val="WW8Num81z1"/>
    <w:qFormat/>
    <w:rsid w:val="00F97B45"/>
    <w:rPr>
      <w:rFonts w:ascii="Courier New" w:hAnsi="Courier New" w:cs="Courier New"/>
    </w:rPr>
  </w:style>
  <w:style w:type="character" w:customStyle="1" w:styleId="WW8Num81z2">
    <w:name w:val="WW8Num81z2"/>
    <w:qFormat/>
    <w:rsid w:val="00F97B45"/>
    <w:rPr>
      <w:rFonts w:ascii="Wingdings" w:hAnsi="Wingdings" w:cs="Wingdings"/>
    </w:rPr>
  </w:style>
  <w:style w:type="character" w:customStyle="1" w:styleId="WW8Num82z0">
    <w:name w:val="WW8Num82z0"/>
    <w:qFormat/>
    <w:rsid w:val="00F97B45"/>
    <w:rPr>
      <w:rFonts w:ascii="Symbol" w:hAnsi="Symbol" w:cs="Symbol"/>
    </w:rPr>
  </w:style>
  <w:style w:type="character" w:customStyle="1" w:styleId="WW8Num82z1">
    <w:name w:val="WW8Num82z1"/>
    <w:qFormat/>
    <w:rsid w:val="00F97B45"/>
    <w:rPr>
      <w:rFonts w:ascii="Courier New" w:hAnsi="Courier New" w:cs="Courier New"/>
    </w:rPr>
  </w:style>
  <w:style w:type="character" w:customStyle="1" w:styleId="WW8Num82z2">
    <w:name w:val="WW8Num82z2"/>
    <w:qFormat/>
    <w:rsid w:val="00F97B45"/>
    <w:rPr>
      <w:rFonts w:ascii="Wingdings" w:hAnsi="Wingdings" w:cs="Wingdings"/>
    </w:rPr>
  </w:style>
  <w:style w:type="character" w:customStyle="1" w:styleId="WW8Num83z0">
    <w:name w:val="WW8Num83z0"/>
    <w:qFormat/>
    <w:rsid w:val="00F97B45"/>
    <w:rPr>
      <w:rFonts w:ascii="Symbol" w:hAnsi="Symbol" w:cs="Symbol"/>
    </w:rPr>
  </w:style>
  <w:style w:type="character" w:customStyle="1" w:styleId="WW8Num83z1">
    <w:name w:val="WW8Num83z1"/>
    <w:qFormat/>
    <w:rsid w:val="00F97B45"/>
    <w:rPr>
      <w:rFonts w:ascii="Cambria" w:eastAsia="Calibri" w:hAnsi="Cambria" w:cs="Cambria"/>
    </w:rPr>
  </w:style>
  <w:style w:type="character" w:customStyle="1" w:styleId="WW8Num83z2">
    <w:name w:val="WW8Num83z2"/>
    <w:qFormat/>
    <w:rsid w:val="00F97B45"/>
    <w:rPr>
      <w:rFonts w:ascii="Wingdings" w:hAnsi="Wingdings" w:cs="Wingdings"/>
    </w:rPr>
  </w:style>
  <w:style w:type="character" w:customStyle="1" w:styleId="WW8Num83z4">
    <w:name w:val="WW8Num83z4"/>
    <w:qFormat/>
    <w:rsid w:val="00F97B45"/>
    <w:rPr>
      <w:rFonts w:ascii="Courier New" w:hAnsi="Courier New" w:cs="Courier New"/>
    </w:rPr>
  </w:style>
  <w:style w:type="character" w:customStyle="1" w:styleId="WW8Num84z0">
    <w:name w:val="WW8Num84z0"/>
    <w:qFormat/>
    <w:rsid w:val="00F97B45"/>
    <w:rPr>
      <w:rFonts w:ascii="Symbol" w:hAnsi="Symbol" w:cs="Symbol"/>
    </w:rPr>
  </w:style>
  <w:style w:type="character" w:customStyle="1" w:styleId="WW8Num84z1">
    <w:name w:val="WW8Num84z1"/>
    <w:qFormat/>
    <w:rsid w:val="00F97B45"/>
    <w:rPr>
      <w:rFonts w:ascii="Courier New" w:hAnsi="Courier New" w:cs="Courier New"/>
    </w:rPr>
  </w:style>
  <w:style w:type="character" w:customStyle="1" w:styleId="WW8Num84z2">
    <w:name w:val="WW8Num84z2"/>
    <w:qFormat/>
    <w:rsid w:val="00F97B45"/>
    <w:rPr>
      <w:rFonts w:ascii="Wingdings" w:hAnsi="Wingdings" w:cs="Wingdings"/>
    </w:rPr>
  </w:style>
  <w:style w:type="character" w:customStyle="1" w:styleId="WW8Num85z0">
    <w:name w:val="WW8Num85z0"/>
    <w:qFormat/>
    <w:rsid w:val="00F97B45"/>
    <w:rPr>
      <w:rFonts w:ascii="Symbol" w:hAnsi="Symbol" w:cs="Symbol"/>
    </w:rPr>
  </w:style>
  <w:style w:type="character" w:customStyle="1" w:styleId="WW8Num85z1">
    <w:name w:val="WW8Num85z1"/>
    <w:qFormat/>
    <w:rsid w:val="00F97B45"/>
    <w:rPr>
      <w:rFonts w:ascii="Courier New" w:hAnsi="Courier New" w:cs="Courier New"/>
    </w:rPr>
  </w:style>
  <w:style w:type="character" w:customStyle="1" w:styleId="WW8Num85z2">
    <w:name w:val="WW8Num85z2"/>
    <w:qFormat/>
    <w:rsid w:val="00F97B45"/>
    <w:rPr>
      <w:rFonts w:ascii="Wingdings" w:hAnsi="Wingdings" w:cs="Wingdings"/>
    </w:rPr>
  </w:style>
  <w:style w:type="character" w:customStyle="1" w:styleId="WW8Num86z0">
    <w:name w:val="WW8Num86z0"/>
    <w:qFormat/>
    <w:rsid w:val="00F97B45"/>
    <w:rPr>
      <w:rFonts w:ascii="Cambria" w:eastAsia="Times New Roman" w:hAnsi="Cambria" w:cs="Cambria"/>
      <w:kern w:val="2"/>
      <w:lang w:bidi="hi-IN"/>
    </w:rPr>
  </w:style>
  <w:style w:type="character" w:customStyle="1" w:styleId="WW8Num86z1">
    <w:name w:val="WW8Num86z1"/>
    <w:qFormat/>
    <w:rsid w:val="00F97B45"/>
  </w:style>
  <w:style w:type="character" w:customStyle="1" w:styleId="WW8Num86z2">
    <w:name w:val="WW8Num86z2"/>
    <w:qFormat/>
    <w:rsid w:val="00F97B45"/>
  </w:style>
  <w:style w:type="character" w:customStyle="1" w:styleId="WW8Num86z3">
    <w:name w:val="WW8Num86z3"/>
    <w:qFormat/>
    <w:rsid w:val="00F97B45"/>
  </w:style>
  <w:style w:type="character" w:customStyle="1" w:styleId="WW8Num86z4">
    <w:name w:val="WW8Num86z4"/>
    <w:qFormat/>
    <w:rsid w:val="00F97B45"/>
  </w:style>
  <w:style w:type="character" w:customStyle="1" w:styleId="WW8Num86z5">
    <w:name w:val="WW8Num86z5"/>
    <w:qFormat/>
    <w:rsid w:val="00F97B45"/>
  </w:style>
  <w:style w:type="character" w:customStyle="1" w:styleId="WW8Num86z6">
    <w:name w:val="WW8Num86z6"/>
    <w:qFormat/>
    <w:rsid w:val="00F97B45"/>
  </w:style>
  <w:style w:type="character" w:customStyle="1" w:styleId="WW8Num86z7">
    <w:name w:val="WW8Num86z7"/>
    <w:qFormat/>
    <w:rsid w:val="00F97B45"/>
  </w:style>
  <w:style w:type="character" w:customStyle="1" w:styleId="WW8Num86z8">
    <w:name w:val="WW8Num86z8"/>
    <w:qFormat/>
    <w:rsid w:val="00F97B45"/>
  </w:style>
  <w:style w:type="character" w:customStyle="1" w:styleId="WW8Num87z0">
    <w:name w:val="WW8Num87z0"/>
    <w:qFormat/>
    <w:rsid w:val="00F97B45"/>
    <w:rPr>
      <w:rFonts w:ascii="Cambria" w:hAnsi="Cambria" w:cs="Verdana-Bold"/>
      <w:bCs/>
      <w:i/>
    </w:rPr>
  </w:style>
  <w:style w:type="character" w:customStyle="1" w:styleId="WW8Num87z1">
    <w:name w:val="WW8Num87z1"/>
    <w:qFormat/>
    <w:rsid w:val="00F97B45"/>
    <w:rPr>
      <w:rFonts w:eastAsia="LiberationSerif-Regular" w:cs="Times New (W1)"/>
    </w:rPr>
  </w:style>
  <w:style w:type="character" w:customStyle="1" w:styleId="WW8Num87z2">
    <w:name w:val="WW8Num87z2"/>
    <w:qFormat/>
    <w:rsid w:val="00F97B45"/>
  </w:style>
  <w:style w:type="character" w:customStyle="1" w:styleId="WW8Num87z3">
    <w:name w:val="WW8Num87z3"/>
    <w:qFormat/>
    <w:rsid w:val="00F97B45"/>
  </w:style>
  <w:style w:type="character" w:customStyle="1" w:styleId="WW8Num87z4">
    <w:name w:val="WW8Num87z4"/>
    <w:qFormat/>
    <w:rsid w:val="00F97B45"/>
  </w:style>
  <w:style w:type="character" w:customStyle="1" w:styleId="WW8Num87z5">
    <w:name w:val="WW8Num87z5"/>
    <w:qFormat/>
    <w:rsid w:val="00F97B45"/>
  </w:style>
  <w:style w:type="character" w:customStyle="1" w:styleId="WW8Num87z6">
    <w:name w:val="WW8Num87z6"/>
    <w:qFormat/>
    <w:rsid w:val="00F97B45"/>
  </w:style>
  <w:style w:type="character" w:customStyle="1" w:styleId="WW8Num87z7">
    <w:name w:val="WW8Num87z7"/>
    <w:qFormat/>
    <w:rsid w:val="00F97B45"/>
  </w:style>
  <w:style w:type="character" w:customStyle="1" w:styleId="WW8Num87z8">
    <w:name w:val="WW8Num87z8"/>
    <w:qFormat/>
    <w:rsid w:val="00F97B45"/>
  </w:style>
  <w:style w:type="character" w:customStyle="1" w:styleId="WW8Num88z0">
    <w:name w:val="WW8Num88z0"/>
    <w:qFormat/>
    <w:rsid w:val="00F97B45"/>
    <w:rPr>
      <w:rFonts w:ascii="Cambria" w:hAnsi="Cambria" w:cs="Cambria"/>
    </w:rPr>
  </w:style>
  <w:style w:type="character" w:customStyle="1" w:styleId="WW8Num88z1">
    <w:name w:val="WW8Num88z1"/>
    <w:qFormat/>
    <w:rsid w:val="00F97B45"/>
  </w:style>
  <w:style w:type="character" w:customStyle="1" w:styleId="WW8Num88z2">
    <w:name w:val="WW8Num88z2"/>
    <w:qFormat/>
    <w:rsid w:val="00F97B45"/>
  </w:style>
  <w:style w:type="character" w:customStyle="1" w:styleId="WW8Num88z3">
    <w:name w:val="WW8Num88z3"/>
    <w:qFormat/>
    <w:rsid w:val="00F97B45"/>
  </w:style>
  <w:style w:type="character" w:customStyle="1" w:styleId="WW8Num88z4">
    <w:name w:val="WW8Num88z4"/>
    <w:qFormat/>
    <w:rsid w:val="00F97B45"/>
  </w:style>
  <w:style w:type="character" w:customStyle="1" w:styleId="WW8Num88z5">
    <w:name w:val="WW8Num88z5"/>
    <w:qFormat/>
    <w:rsid w:val="00F97B45"/>
  </w:style>
  <w:style w:type="character" w:customStyle="1" w:styleId="WW8Num88z6">
    <w:name w:val="WW8Num88z6"/>
    <w:qFormat/>
    <w:rsid w:val="00F97B45"/>
  </w:style>
  <w:style w:type="character" w:customStyle="1" w:styleId="WW8Num88z7">
    <w:name w:val="WW8Num88z7"/>
    <w:qFormat/>
    <w:rsid w:val="00F97B45"/>
  </w:style>
  <w:style w:type="character" w:customStyle="1" w:styleId="WW8Num88z8">
    <w:name w:val="WW8Num88z8"/>
    <w:qFormat/>
    <w:rsid w:val="00F97B45"/>
  </w:style>
  <w:style w:type="character" w:customStyle="1" w:styleId="WW8Num89z0">
    <w:name w:val="WW8Num89z0"/>
    <w:qFormat/>
    <w:rsid w:val="00F97B45"/>
    <w:rPr>
      <w:rFonts w:ascii="Symbol" w:hAnsi="Symbol" w:cs="Symbol"/>
    </w:rPr>
  </w:style>
  <w:style w:type="character" w:customStyle="1" w:styleId="WW8Num89z1">
    <w:name w:val="WW8Num89z1"/>
    <w:qFormat/>
    <w:rsid w:val="00F97B45"/>
    <w:rPr>
      <w:rFonts w:ascii="Courier New" w:hAnsi="Courier New" w:cs="Courier New"/>
    </w:rPr>
  </w:style>
  <w:style w:type="character" w:customStyle="1" w:styleId="WW8Num89z2">
    <w:name w:val="WW8Num89z2"/>
    <w:qFormat/>
    <w:rsid w:val="00F97B45"/>
    <w:rPr>
      <w:rFonts w:ascii="Wingdings" w:hAnsi="Wingdings" w:cs="Wingdings"/>
    </w:rPr>
  </w:style>
  <w:style w:type="character" w:customStyle="1" w:styleId="WW8Num90z0">
    <w:name w:val="WW8Num90z0"/>
    <w:qFormat/>
    <w:rsid w:val="00F97B45"/>
    <w:rPr>
      <w:rFonts w:ascii="Cambria" w:hAnsi="Cambria" w:cs="Cambria"/>
    </w:rPr>
  </w:style>
  <w:style w:type="character" w:customStyle="1" w:styleId="WW8Num90z1">
    <w:name w:val="WW8Num90z1"/>
    <w:qFormat/>
    <w:rsid w:val="00F97B45"/>
  </w:style>
  <w:style w:type="character" w:customStyle="1" w:styleId="WW8Num90z2">
    <w:name w:val="WW8Num90z2"/>
    <w:qFormat/>
    <w:rsid w:val="00F97B45"/>
  </w:style>
  <w:style w:type="character" w:customStyle="1" w:styleId="WW8Num90z3">
    <w:name w:val="WW8Num90z3"/>
    <w:qFormat/>
    <w:rsid w:val="00F97B45"/>
  </w:style>
  <w:style w:type="character" w:customStyle="1" w:styleId="WW8Num90z4">
    <w:name w:val="WW8Num90z4"/>
    <w:qFormat/>
    <w:rsid w:val="00F97B45"/>
  </w:style>
  <w:style w:type="character" w:customStyle="1" w:styleId="WW8Num90z5">
    <w:name w:val="WW8Num90z5"/>
    <w:qFormat/>
    <w:rsid w:val="00F97B45"/>
  </w:style>
  <w:style w:type="character" w:customStyle="1" w:styleId="WW8Num90z6">
    <w:name w:val="WW8Num90z6"/>
    <w:qFormat/>
    <w:rsid w:val="00F97B45"/>
  </w:style>
  <w:style w:type="character" w:customStyle="1" w:styleId="WW8Num90z7">
    <w:name w:val="WW8Num90z7"/>
    <w:qFormat/>
    <w:rsid w:val="00F97B45"/>
  </w:style>
  <w:style w:type="character" w:customStyle="1" w:styleId="WW8Num90z8">
    <w:name w:val="WW8Num90z8"/>
    <w:qFormat/>
    <w:rsid w:val="00F97B45"/>
  </w:style>
  <w:style w:type="character" w:customStyle="1" w:styleId="WW8Num91z0">
    <w:name w:val="WW8Num91z0"/>
    <w:qFormat/>
    <w:rsid w:val="00F97B45"/>
    <w:rPr>
      <w:rFonts w:ascii="Symbol" w:hAnsi="Symbol" w:cs="Symbol"/>
    </w:rPr>
  </w:style>
  <w:style w:type="character" w:customStyle="1" w:styleId="WW8Num91z1">
    <w:name w:val="WW8Num91z1"/>
    <w:qFormat/>
    <w:rsid w:val="00F97B45"/>
    <w:rPr>
      <w:rFonts w:ascii="Courier New" w:hAnsi="Courier New" w:cs="Courier New"/>
    </w:rPr>
  </w:style>
  <w:style w:type="character" w:customStyle="1" w:styleId="WW8Num91z2">
    <w:name w:val="WW8Num91z2"/>
    <w:qFormat/>
    <w:rsid w:val="00F97B45"/>
    <w:rPr>
      <w:rFonts w:ascii="Wingdings" w:hAnsi="Wingdings" w:cs="Wingdings"/>
    </w:rPr>
  </w:style>
  <w:style w:type="character" w:customStyle="1" w:styleId="Carpredefinitoparagrafo3">
    <w:name w:val="Car. predefinito paragrafo3"/>
    <w:qFormat/>
    <w:rsid w:val="00F97B45"/>
  </w:style>
  <w:style w:type="character" w:customStyle="1" w:styleId="WW8Num6z4">
    <w:name w:val="WW8Num6z4"/>
    <w:qFormat/>
    <w:rsid w:val="00F97B45"/>
  </w:style>
  <w:style w:type="character" w:customStyle="1" w:styleId="WW8Num6z5">
    <w:name w:val="WW8Num6z5"/>
    <w:qFormat/>
    <w:rsid w:val="00F97B45"/>
  </w:style>
  <w:style w:type="character" w:customStyle="1" w:styleId="WW8Num6z6">
    <w:name w:val="WW8Num6z6"/>
    <w:qFormat/>
    <w:rsid w:val="00F97B45"/>
  </w:style>
  <w:style w:type="character" w:customStyle="1" w:styleId="WW8Num6z7">
    <w:name w:val="WW8Num6z7"/>
    <w:qFormat/>
    <w:rsid w:val="00F97B45"/>
  </w:style>
  <w:style w:type="character" w:customStyle="1" w:styleId="WW8Num6z8">
    <w:name w:val="WW8Num6z8"/>
    <w:qFormat/>
    <w:rsid w:val="00F97B45"/>
  </w:style>
  <w:style w:type="character" w:customStyle="1" w:styleId="WW8Num23z4">
    <w:name w:val="WW8Num23z4"/>
    <w:qFormat/>
    <w:rsid w:val="00F97B45"/>
  </w:style>
  <w:style w:type="character" w:customStyle="1" w:styleId="WW8Num23z5">
    <w:name w:val="WW8Num23z5"/>
    <w:qFormat/>
    <w:rsid w:val="00F97B45"/>
  </w:style>
  <w:style w:type="character" w:customStyle="1" w:styleId="WW8Num23z6">
    <w:name w:val="WW8Num23z6"/>
    <w:qFormat/>
    <w:rsid w:val="00F97B45"/>
  </w:style>
  <w:style w:type="character" w:customStyle="1" w:styleId="WW8Num23z7">
    <w:name w:val="WW8Num23z7"/>
    <w:qFormat/>
    <w:rsid w:val="00F97B45"/>
  </w:style>
  <w:style w:type="character" w:customStyle="1" w:styleId="WW8Num23z8">
    <w:name w:val="WW8Num23z8"/>
    <w:qFormat/>
    <w:rsid w:val="00F97B45"/>
  </w:style>
  <w:style w:type="character" w:customStyle="1" w:styleId="WW8Num44z4">
    <w:name w:val="WW8Num44z4"/>
    <w:qFormat/>
    <w:rsid w:val="00F97B45"/>
  </w:style>
  <w:style w:type="character" w:customStyle="1" w:styleId="WW8Num44z6">
    <w:name w:val="WW8Num44z6"/>
    <w:qFormat/>
    <w:rsid w:val="00F97B45"/>
  </w:style>
  <w:style w:type="character" w:customStyle="1" w:styleId="WW8Num44z7">
    <w:name w:val="WW8Num44z7"/>
    <w:qFormat/>
    <w:rsid w:val="00F97B45"/>
  </w:style>
  <w:style w:type="character" w:customStyle="1" w:styleId="WW8Num44z8">
    <w:name w:val="WW8Num44z8"/>
    <w:qFormat/>
    <w:rsid w:val="00F97B45"/>
  </w:style>
  <w:style w:type="character" w:customStyle="1" w:styleId="WW8Num45z1">
    <w:name w:val="WW8Num45z1"/>
    <w:qFormat/>
    <w:rsid w:val="00F97B45"/>
    <w:rPr>
      <w:rFonts w:ascii="Courier New" w:hAnsi="Courier New" w:cs="Courier New"/>
      <w:sz w:val="20"/>
    </w:rPr>
  </w:style>
  <w:style w:type="character" w:customStyle="1" w:styleId="WW8Num45z2">
    <w:name w:val="WW8Num45z2"/>
    <w:qFormat/>
    <w:rsid w:val="00F97B45"/>
    <w:rPr>
      <w:rFonts w:ascii="Wingdings" w:hAnsi="Wingdings" w:cs="Wingdings"/>
      <w:sz w:val="20"/>
    </w:rPr>
  </w:style>
  <w:style w:type="character" w:customStyle="1" w:styleId="WW8Num51z3">
    <w:name w:val="WW8Num51z3"/>
    <w:qFormat/>
    <w:rsid w:val="00F97B45"/>
    <w:rPr>
      <w:rFonts w:ascii="Symbol" w:hAnsi="Symbol" w:cs="Symbol"/>
    </w:rPr>
  </w:style>
  <w:style w:type="character" w:customStyle="1" w:styleId="WW8Num54z6">
    <w:name w:val="WW8Num54z6"/>
    <w:qFormat/>
    <w:rsid w:val="00F97B45"/>
  </w:style>
  <w:style w:type="character" w:customStyle="1" w:styleId="WW8Num54z7">
    <w:name w:val="WW8Num54z7"/>
    <w:qFormat/>
    <w:rsid w:val="00F97B45"/>
  </w:style>
  <w:style w:type="character" w:customStyle="1" w:styleId="WW8Num54z8">
    <w:name w:val="WW8Num54z8"/>
    <w:qFormat/>
    <w:rsid w:val="00F97B45"/>
  </w:style>
  <w:style w:type="character" w:customStyle="1" w:styleId="WW8Num60z4">
    <w:name w:val="WW8Num60z4"/>
    <w:qFormat/>
    <w:rsid w:val="00F97B45"/>
  </w:style>
  <w:style w:type="character" w:customStyle="1" w:styleId="WW8Num60z5">
    <w:name w:val="WW8Num60z5"/>
    <w:qFormat/>
    <w:rsid w:val="00F97B45"/>
  </w:style>
  <w:style w:type="character" w:customStyle="1" w:styleId="WW8Num60z6">
    <w:name w:val="WW8Num60z6"/>
    <w:qFormat/>
    <w:rsid w:val="00F97B45"/>
  </w:style>
  <w:style w:type="character" w:customStyle="1" w:styleId="WW8Num60z7">
    <w:name w:val="WW8Num60z7"/>
    <w:qFormat/>
    <w:rsid w:val="00F97B45"/>
  </w:style>
  <w:style w:type="character" w:customStyle="1" w:styleId="WW8Num60z8">
    <w:name w:val="WW8Num60z8"/>
    <w:qFormat/>
    <w:rsid w:val="00F97B45"/>
  </w:style>
  <w:style w:type="character" w:customStyle="1" w:styleId="WW8Num65z1">
    <w:name w:val="WW8Num65z1"/>
    <w:qFormat/>
    <w:rsid w:val="00F97B45"/>
    <w:rPr>
      <w:rFonts w:ascii="Courier New" w:hAnsi="Courier New" w:cs="Courier New"/>
    </w:rPr>
  </w:style>
  <w:style w:type="character" w:customStyle="1" w:styleId="WW8Num65z2">
    <w:name w:val="WW8Num65z2"/>
    <w:qFormat/>
    <w:rsid w:val="00F97B45"/>
    <w:rPr>
      <w:rFonts w:ascii="Wingdings" w:hAnsi="Wingdings" w:cs="Wingdings"/>
    </w:rPr>
  </w:style>
  <w:style w:type="character" w:customStyle="1" w:styleId="WW8Num66z1">
    <w:name w:val="WW8Num66z1"/>
    <w:qFormat/>
    <w:rsid w:val="00F97B45"/>
    <w:rPr>
      <w:rFonts w:ascii="Courier New" w:hAnsi="Courier New" w:cs="Courier New"/>
      <w:sz w:val="20"/>
    </w:rPr>
  </w:style>
  <w:style w:type="character" w:customStyle="1" w:styleId="WW8Num66z2">
    <w:name w:val="WW8Num66z2"/>
    <w:qFormat/>
    <w:rsid w:val="00F97B45"/>
    <w:rPr>
      <w:rFonts w:ascii="Wingdings" w:hAnsi="Wingdings" w:cs="Wingdings"/>
      <w:sz w:val="20"/>
    </w:rPr>
  </w:style>
  <w:style w:type="character" w:customStyle="1" w:styleId="WW8Num67z1">
    <w:name w:val="WW8Num67z1"/>
    <w:qFormat/>
    <w:rsid w:val="00F97B45"/>
  </w:style>
  <w:style w:type="character" w:customStyle="1" w:styleId="WW8Num67z2">
    <w:name w:val="WW8Num67z2"/>
    <w:qFormat/>
    <w:rsid w:val="00F97B45"/>
  </w:style>
  <w:style w:type="character" w:customStyle="1" w:styleId="WW8Num67z3">
    <w:name w:val="WW8Num67z3"/>
    <w:qFormat/>
    <w:rsid w:val="00F97B45"/>
  </w:style>
  <w:style w:type="character" w:customStyle="1" w:styleId="WW8Num67z4">
    <w:name w:val="WW8Num67z4"/>
    <w:qFormat/>
    <w:rsid w:val="00F97B45"/>
  </w:style>
  <w:style w:type="character" w:customStyle="1" w:styleId="WW8Num67z5">
    <w:name w:val="WW8Num67z5"/>
    <w:qFormat/>
    <w:rsid w:val="00F97B45"/>
  </w:style>
  <w:style w:type="character" w:customStyle="1" w:styleId="WW8Num67z6">
    <w:name w:val="WW8Num67z6"/>
    <w:qFormat/>
    <w:rsid w:val="00F97B45"/>
  </w:style>
  <w:style w:type="character" w:customStyle="1" w:styleId="WW8Num67z7">
    <w:name w:val="WW8Num67z7"/>
    <w:qFormat/>
    <w:rsid w:val="00F97B45"/>
  </w:style>
  <w:style w:type="character" w:customStyle="1" w:styleId="WW8Num67z8">
    <w:name w:val="WW8Num67z8"/>
    <w:qFormat/>
    <w:rsid w:val="00F97B45"/>
  </w:style>
  <w:style w:type="character" w:customStyle="1" w:styleId="WW8Num68z3">
    <w:name w:val="WW8Num68z3"/>
    <w:qFormat/>
    <w:rsid w:val="00F97B45"/>
    <w:rPr>
      <w:rFonts w:ascii="Symbol" w:hAnsi="Symbol" w:cs="Symbol"/>
    </w:rPr>
  </w:style>
  <w:style w:type="character" w:customStyle="1" w:styleId="WW8Num69z4">
    <w:name w:val="WW8Num69z4"/>
    <w:qFormat/>
    <w:rsid w:val="00F97B45"/>
    <w:rPr>
      <w:rFonts w:ascii="Courier New" w:hAnsi="Courier New" w:cs="Courier New"/>
    </w:rPr>
  </w:style>
  <w:style w:type="character" w:customStyle="1" w:styleId="WW8Num69z5">
    <w:name w:val="WW8Num69z5"/>
    <w:qFormat/>
    <w:rsid w:val="00F97B45"/>
    <w:rPr>
      <w:rFonts w:ascii="Wingdings" w:hAnsi="Wingdings" w:cs="Wingdings"/>
    </w:rPr>
  </w:style>
  <w:style w:type="character" w:customStyle="1" w:styleId="WW8Num71z1">
    <w:name w:val="WW8Num71z1"/>
    <w:qFormat/>
    <w:rsid w:val="00F97B45"/>
    <w:rPr>
      <w:rFonts w:ascii="Courier New" w:hAnsi="Courier New" w:cs="Courier New"/>
      <w:sz w:val="20"/>
    </w:rPr>
  </w:style>
  <w:style w:type="character" w:customStyle="1" w:styleId="WW8Num71z2">
    <w:name w:val="WW8Num71z2"/>
    <w:qFormat/>
    <w:rsid w:val="00F97B45"/>
    <w:rPr>
      <w:rFonts w:ascii="Wingdings" w:hAnsi="Wingdings" w:cs="Wingdings"/>
      <w:sz w:val="20"/>
    </w:rPr>
  </w:style>
  <w:style w:type="character" w:customStyle="1" w:styleId="WW8Num72z1">
    <w:name w:val="WW8Num72z1"/>
    <w:qFormat/>
    <w:rsid w:val="00F97B45"/>
    <w:rPr>
      <w:rFonts w:ascii="Courier New" w:hAnsi="Courier New" w:cs="Courier New"/>
    </w:rPr>
  </w:style>
  <w:style w:type="character" w:customStyle="1" w:styleId="WW8Num72z2">
    <w:name w:val="WW8Num72z2"/>
    <w:qFormat/>
    <w:rsid w:val="00F97B45"/>
    <w:rPr>
      <w:rFonts w:ascii="Wingdings" w:hAnsi="Wingdings" w:cs="Wingdings"/>
    </w:rPr>
  </w:style>
  <w:style w:type="character" w:customStyle="1" w:styleId="WW8Num74z1">
    <w:name w:val="WW8Num74z1"/>
    <w:qFormat/>
    <w:rsid w:val="00F97B45"/>
    <w:rPr>
      <w:rFonts w:ascii="Courier New" w:hAnsi="Courier New" w:cs="Courier New"/>
    </w:rPr>
  </w:style>
  <w:style w:type="character" w:customStyle="1" w:styleId="WW8Num74z2">
    <w:name w:val="WW8Num74z2"/>
    <w:qFormat/>
    <w:rsid w:val="00F97B45"/>
    <w:rPr>
      <w:rFonts w:ascii="Wingdings" w:hAnsi="Wingdings" w:cs="Wingdings"/>
    </w:rPr>
  </w:style>
  <w:style w:type="character" w:customStyle="1" w:styleId="WW8Num75z1">
    <w:name w:val="WW8Num75z1"/>
    <w:qFormat/>
    <w:rsid w:val="00F97B45"/>
    <w:rPr>
      <w:rFonts w:ascii="Courier New" w:hAnsi="Courier New" w:cs="Courier New"/>
      <w:sz w:val="20"/>
    </w:rPr>
  </w:style>
  <w:style w:type="character" w:customStyle="1" w:styleId="WW8Num75z2">
    <w:name w:val="WW8Num75z2"/>
    <w:qFormat/>
    <w:rsid w:val="00F97B45"/>
    <w:rPr>
      <w:rFonts w:ascii="Wingdings" w:hAnsi="Wingdings" w:cs="Wingdings"/>
      <w:sz w:val="20"/>
    </w:rPr>
  </w:style>
  <w:style w:type="character" w:customStyle="1" w:styleId="WW8Num89z3">
    <w:name w:val="WW8Num89z3"/>
    <w:qFormat/>
    <w:rsid w:val="00F97B45"/>
  </w:style>
  <w:style w:type="character" w:customStyle="1" w:styleId="WW8Num89z4">
    <w:name w:val="WW8Num89z4"/>
    <w:qFormat/>
    <w:rsid w:val="00F97B45"/>
  </w:style>
  <w:style w:type="character" w:customStyle="1" w:styleId="WW8Num89z5">
    <w:name w:val="WW8Num89z5"/>
    <w:qFormat/>
    <w:rsid w:val="00F97B45"/>
  </w:style>
  <w:style w:type="character" w:customStyle="1" w:styleId="WW8Num89z6">
    <w:name w:val="WW8Num89z6"/>
    <w:qFormat/>
    <w:rsid w:val="00F97B45"/>
  </w:style>
  <w:style w:type="character" w:customStyle="1" w:styleId="WW8Num89z7">
    <w:name w:val="WW8Num89z7"/>
    <w:qFormat/>
    <w:rsid w:val="00F97B45"/>
  </w:style>
  <w:style w:type="character" w:customStyle="1" w:styleId="WW8Num89z8">
    <w:name w:val="WW8Num89z8"/>
    <w:qFormat/>
    <w:rsid w:val="00F97B45"/>
  </w:style>
  <w:style w:type="character" w:customStyle="1" w:styleId="Rimandonotaapidipagina3">
    <w:name w:val="Rimando nota a piè di pagina3"/>
    <w:qFormat/>
    <w:rsid w:val="00F97B45"/>
    <w:rPr>
      <w:vertAlign w:val="superscript"/>
    </w:rPr>
  </w:style>
  <w:style w:type="character" w:customStyle="1" w:styleId="CarattereCarattere">
    <w:name w:val="Carattere Carattere"/>
    <w:qFormat/>
    <w:rsid w:val="00F97B45"/>
    <w:rPr>
      <w:lang w:val="it-IT" w:bidi="ar-SA"/>
    </w:rPr>
  </w:style>
  <w:style w:type="character" w:customStyle="1" w:styleId="PreformattatoHTMLCarattere">
    <w:name w:val="Preformattato HTML Carattere"/>
    <w:qFormat/>
    <w:rsid w:val="00F97B45"/>
    <w:rPr>
      <w:rFonts w:ascii="Courier New" w:eastAsia="Times New Roman" w:hAnsi="Courier New" w:cs="Courier New"/>
    </w:rPr>
  </w:style>
  <w:style w:type="character" w:customStyle="1" w:styleId="Rimandonotadichiusura3">
    <w:name w:val="Rimando nota di chiusura3"/>
    <w:qFormat/>
    <w:rsid w:val="00F97B45"/>
    <w:rPr>
      <w:vertAlign w:val="superscript"/>
    </w:rPr>
  </w:style>
  <w:style w:type="character" w:customStyle="1" w:styleId="ParagrafoelencoCarattere">
    <w:name w:val="Paragrafo elenco Carattere"/>
    <w:qFormat/>
    <w:rsid w:val="00F97B45"/>
    <w:rPr>
      <w:rFonts w:ascii="Arial Narrow" w:hAnsi="Arial Narrow" w:cs="Arial Narrow"/>
      <w:kern w:val="2"/>
      <w:sz w:val="22"/>
      <w:szCs w:val="24"/>
    </w:rPr>
  </w:style>
  <w:style w:type="character" w:styleId="MacchinadascrivereHTML">
    <w:name w:val="HTML Typewriter"/>
    <w:qFormat/>
    <w:rsid w:val="00F97B45"/>
    <w:rPr>
      <w:rFonts w:ascii="Courier New" w:eastAsia="Times New Roman" w:hAnsi="Courier New" w:cs="Courier New"/>
      <w:sz w:val="20"/>
      <w:szCs w:val="20"/>
    </w:rPr>
  </w:style>
  <w:style w:type="character" w:customStyle="1" w:styleId="Caratterinotadichiusura">
    <w:name w:val="Caratteri nota di chiusura"/>
    <w:qFormat/>
    <w:rsid w:val="00F97B45"/>
    <w:rPr>
      <w:vertAlign w:val="superscript"/>
    </w:rPr>
  </w:style>
  <w:style w:type="character" w:customStyle="1" w:styleId="Saltoaindice">
    <w:name w:val="Salto a indice"/>
    <w:qFormat/>
    <w:rsid w:val="00F97B45"/>
  </w:style>
  <w:style w:type="paragraph" w:customStyle="1" w:styleId="Titolo10">
    <w:name w:val="Titolo1"/>
    <w:basedOn w:val="Normale"/>
    <w:next w:val="Normale"/>
    <w:qFormat/>
    <w:rsid w:val="00F97B45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kern w:val="2"/>
      <w:sz w:val="28"/>
      <w:szCs w:val="28"/>
      <w:lang w:eastAsia="zh-CN" w:bidi="hi-IN"/>
    </w:rPr>
  </w:style>
  <w:style w:type="paragraph" w:styleId="Corpotesto">
    <w:name w:val="Body Text"/>
    <w:basedOn w:val="Normale"/>
    <w:link w:val="CorpotestoCarattere2"/>
    <w:unhideWhenUsed/>
    <w:rsid w:val="00F97B45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testoCarattere2">
    <w:name w:val="Corpo testo Carattere2"/>
    <w:basedOn w:val="Carpredefinitoparagrafo"/>
    <w:link w:val="Corpotesto"/>
    <w:rsid w:val="00F97B4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Elenco">
    <w:name w:val="List"/>
    <w:basedOn w:val="Corpotesto1"/>
    <w:rsid w:val="00F97B45"/>
    <w:rPr>
      <w:rFonts w:cs="Arial"/>
    </w:rPr>
  </w:style>
  <w:style w:type="paragraph" w:styleId="Didascalia">
    <w:name w:val="caption"/>
    <w:basedOn w:val="Normale"/>
    <w:qFormat/>
    <w:rsid w:val="00F97B4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ice">
    <w:name w:val="Indice"/>
    <w:basedOn w:val="Normale"/>
    <w:qFormat/>
    <w:rsid w:val="00F97B45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Corpotesto1">
    <w:name w:val="Corpo testo1"/>
    <w:basedOn w:val="Normale"/>
    <w:qFormat/>
    <w:rsid w:val="00F97B45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estonotaapidipagina">
    <w:name w:val="footnote text"/>
    <w:basedOn w:val="Normale"/>
    <w:link w:val="TestonotaapidipaginaCarattere1"/>
    <w:rsid w:val="00F97B4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rsid w:val="00F97B4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ormaleWeb">
    <w:name w:val="Normal (Web)"/>
    <w:basedOn w:val="Normale"/>
    <w:qFormat/>
    <w:rsid w:val="00F97B45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Cs w:val="24"/>
      <w:lang w:eastAsia="zh-CN"/>
    </w:rPr>
  </w:style>
  <w:style w:type="paragraph" w:styleId="PreformattatoHTML">
    <w:name w:val="HTML Preformatted"/>
    <w:basedOn w:val="Normale"/>
    <w:link w:val="PreformattatoHTMLCarattere1"/>
    <w:qFormat/>
    <w:rsid w:val="00F97B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PreformattatoHTMLCarattere1">
    <w:name w:val="Preformattato HTML Carattere1"/>
    <w:basedOn w:val="Carpredefinitoparagrafo"/>
    <w:link w:val="PreformattatoHTML"/>
    <w:rsid w:val="00F97B45"/>
    <w:rPr>
      <w:rFonts w:ascii="Courier New" w:eastAsia="Times New Roman" w:hAnsi="Courier New" w:cs="Courier New"/>
      <w:sz w:val="20"/>
      <w:szCs w:val="20"/>
      <w:lang w:eastAsia="zh-CN"/>
    </w:rPr>
  </w:style>
  <w:style w:type="paragraph" w:styleId="Sommario1">
    <w:name w:val="toc 1"/>
    <w:basedOn w:val="Normale"/>
    <w:next w:val="Normale"/>
    <w:uiPriority w:val="39"/>
    <w:rsid w:val="00F97B45"/>
    <w:pPr>
      <w:tabs>
        <w:tab w:val="left" w:pos="900"/>
        <w:tab w:val="right" w:leader="dot" w:pos="962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rpodeltesto21">
    <w:name w:val="Corpo del testo 21"/>
    <w:basedOn w:val="Normale"/>
    <w:qFormat/>
    <w:rsid w:val="00F97B45"/>
    <w:pPr>
      <w:suppressAutoHyphens/>
      <w:spacing w:before="60" w:after="0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zh-CN"/>
    </w:rPr>
  </w:style>
  <w:style w:type="paragraph" w:customStyle="1" w:styleId="Testonotaapidipagina1">
    <w:name w:val="Testo nota a piè di pagina1"/>
    <w:basedOn w:val="Normale"/>
    <w:qFormat/>
    <w:rsid w:val="00F97B45"/>
    <w:pPr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Sottotitolo">
    <w:name w:val="Subtitle"/>
    <w:basedOn w:val="Normale"/>
    <w:next w:val="Corpotesto1"/>
    <w:link w:val="SottotitoloCarattere"/>
    <w:qFormat/>
    <w:rsid w:val="00F97B45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SottotitoloCarattere">
    <w:name w:val="Sottotitolo Carattere"/>
    <w:basedOn w:val="Carpredefinitoparagrafo"/>
    <w:link w:val="Sottotitolo"/>
    <w:rsid w:val="00F97B45"/>
    <w:rPr>
      <w:rFonts w:ascii="Arial" w:eastAsia="Times New Roman" w:hAnsi="Arial" w:cs="Arial"/>
      <w:sz w:val="24"/>
      <w:szCs w:val="24"/>
      <w:lang w:eastAsia="zh-CN"/>
    </w:rPr>
  </w:style>
  <w:style w:type="paragraph" w:customStyle="1" w:styleId="Corpodeltesto22">
    <w:name w:val="Corpo del testo 22"/>
    <w:basedOn w:val="Normale"/>
    <w:qFormat/>
    <w:rsid w:val="00F97B45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rpotesto11">
    <w:name w:val="Corpo testo11"/>
    <w:qFormat/>
    <w:rsid w:val="00F97B45"/>
    <w:pPr>
      <w:widowControl w:val="0"/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zh-CN"/>
    </w:rPr>
  </w:style>
  <w:style w:type="paragraph" w:customStyle="1" w:styleId="Intestazioneepidipagina">
    <w:name w:val="Intestazione e piè di pagina"/>
    <w:basedOn w:val="Normale"/>
    <w:qFormat/>
    <w:rsid w:val="00F97B45"/>
    <w:pPr>
      <w:suppressLineNumbers/>
      <w:tabs>
        <w:tab w:val="center" w:pos="4819"/>
        <w:tab w:val="right" w:pos="9638"/>
      </w:tabs>
      <w:suppressAutoHyphens/>
    </w:pPr>
    <w:rPr>
      <w:rFonts w:ascii="Calibri" w:eastAsia="Calibri" w:hAnsi="Calibri" w:cs="Calibri"/>
      <w:lang w:eastAsia="zh-CN"/>
    </w:rPr>
  </w:style>
  <w:style w:type="paragraph" w:styleId="Pidipagina">
    <w:name w:val="footer"/>
    <w:basedOn w:val="Normale"/>
    <w:link w:val="PidipaginaCarattere1"/>
    <w:rsid w:val="00F97B45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PidipaginaCarattere1">
    <w:name w:val="Piè di pagina Carattere1"/>
    <w:basedOn w:val="Carpredefinitoparagrafo"/>
    <w:link w:val="Pidipagina"/>
    <w:rsid w:val="00F97B4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Intestazione">
    <w:name w:val="header"/>
    <w:basedOn w:val="Normale"/>
    <w:link w:val="IntestazioneCarattere1"/>
    <w:rsid w:val="00F97B45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IntestazioneCarattere1">
    <w:name w:val="Intestazione Carattere1"/>
    <w:basedOn w:val="Carpredefinitoparagrafo"/>
    <w:link w:val="Intestazione"/>
    <w:rsid w:val="00F97B4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andard">
    <w:name w:val="Standard"/>
    <w:qFormat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Sfondoacolori-Colore31">
    <w:name w:val="Sfondo a colori - Colore 31"/>
    <w:basedOn w:val="Normale"/>
    <w:qFormat/>
    <w:rsid w:val="00F97B45"/>
    <w:pPr>
      <w:suppressAutoHyphens/>
      <w:spacing w:after="0" w:line="240" w:lineRule="auto"/>
      <w:ind w:left="720"/>
    </w:pPr>
    <w:rPr>
      <w:rFonts w:ascii="Calibri" w:eastAsia="Calibri" w:hAnsi="Calibri" w:cs="Calibri"/>
      <w:sz w:val="24"/>
      <w:szCs w:val="24"/>
      <w:lang w:eastAsia="zh-CN"/>
    </w:rPr>
  </w:style>
  <w:style w:type="paragraph" w:styleId="Paragrafoelenco">
    <w:name w:val="List Paragraph"/>
    <w:basedOn w:val="Normale"/>
    <w:qFormat/>
    <w:rsid w:val="00F97B4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stofumetto">
    <w:name w:val="Balloon Text"/>
    <w:basedOn w:val="Normale"/>
    <w:link w:val="TestofumettoCarattere1"/>
    <w:qFormat/>
    <w:rsid w:val="00F97B45"/>
    <w:pPr>
      <w:suppressAutoHyphens/>
      <w:spacing w:after="0" w:line="240" w:lineRule="auto"/>
    </w:pPr>
    <w:rPr>
      <w:rFonts w:ascii="Arial" w:eastAsia="Times New Roman" w:hAnsi="Arial" w:cs="Arial"/>
      <w:sz w:val="18"/>
      <w:szCs w:val="18"/>
      <w:lang w:eastAsia="zh-CN"/>
    </w:rPr>
  </w:style>
  <w:style w:type="character" w:customStyle="1" w:styleId="TestofumettoCarattere1">
    <w:name w:val="Testo fumetto Carattere1"/>
    <w:basedOn w:val="Carpredefinitoparagrafo"/>
    <w:link w:val="Testofumetto"/>
    <w:rsid w:val="00F97B45"/>
    <w:rPr>
      <w:rFonts w:ascii="Arial" w:eastAsia="Times New Roman" w:hAnsi="Arial" w:cs="Arial"/>
      <w:sz w:val="18"/>
      <w:szCs w:val="18"/>
      <w:lang w:eastAsia="zh-CN"/>
    </w:rPr>
  </w:style>
  <w:style w:type="paragraph" w:customStyle="1" w:styleId="CM1">
    <w:name w:val="CM1"/>
    <w:basedOn w:val="Normale"/>
    <w:next w:val="Normale"/>
    <w:qFormat/>
    <w:rsid w:val="00F97B45"/>
    <w:pPr>
      <w:spacing w:after="0" w:line="240" w:lineRule="auto"/>
    </w:pPr>
    <w:rPr>
      <w:rFonts w:ascii="EUAlbertina" w:eastAsia="Times New Roman" w:hAnsi="EUAlbertina" w:cs="EUAlbertina"/>
      <w:sz w:val="24"/>
      <w:szCs w:val="24"/>
      <w:lang w:eastAsia="zh-CN"/>
    </w:rPr>
  </w:style>
  <w:style w:type="paragraph" w:customStyle="1" w:styleId="CM3">
    <w:name w:val="CM3"/>
    <w:basedOn w:val="Normale"/>
    <w:next w:val="Normale"/>
    <w:qFormat/>
    <w:rsid w:val="00F97B45"/>
    <w:pPr>
      <w:spacing w:after="0" w:line="240" w:lineRule="auto"/>
    </w:pPr>
    <w:rPr>
      <w:rFonts w:ascii="EUAlbertina" w:eastAsia="Times New Roman" w:hAnsi="EUAlbertina" w:cs="EUAlbertina"/>
      <w:sz w:val="24"/>
      <w:szCs w:val="24"/>
      <w:lang w:eastAsia="zh-CN"/>
    </w:rPr>
  </w:style>
  <w:style w:type="paragraph" w:customStyle="1" w:styleId="Default">
    <w:name w:val="Default"/>
    <w:qFormat/>
    <w:rsid w:val="00F97B45"/>
    <w:pPr>
      <w:suppressAutoHyphens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eastAsia="zh-CN"/>
    </w:rPr>
  </w:style>
  <w:style w:type="paragraph" w:customStyle="1" w:styleId="Testocommento1">
    <w:name w:val="Testo commento1"/>
    <w:basedOn w:val="Normale"/>
    <w:qFormat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stocommento">
    <w:name w:val="annotation text"/>
    <w:basedOn w:val="Normale"/>
    <w:link w:val="TestocommentoCarattere2"/>
    <w:uiPriority w:val="99"/>
    <w:unhideWhenUsed/>
    <w:qFormat/>
    <w:rsid w:val="00F97B45"/>
    <w:pPr>
      <w:spacing w:line="240" w:lineRule="auto"/>
    </w:pPr>
    <w:rPr>
      <w:sz w:val="20"/>
      <w:szCs w:val="20"/>
    </w:rPr>
  </w:style>
  <w:style w:type="character" w:customStyle="1" w:styleId="TestocommentoCarattere2">
    <w:name w:val="Testo commento Carattere2"/>
    <w:basedOn w:val="Carpredefinitoparagrafo"/>
    <w:link w:val="Testocommento"/>
    <w:uiPriority w:val="99"/>
    <w:semiHidden/>
    <w:rsid w:val="00F97B45"/>
    <w:rPr>
      <w:sz w:val="20"/>
      <w:szCs w:val="20"/>
    </w:rPr>
  </w:style>
  <w:style w:type="paragraph" w:styleId="Soggettocommento">
    <w:name w:val="annotation subject"/>
    <w:basedOn w:val="Testocommento1"/>
    <w:next w:val="Testocommento1"/>
    <w:link w:val="SoggettocommentoCarattere1"/>
    <w:qFormat/>
    <w:rsid w:val="00F97B45"/>
    <w:rPr>
      <w:b/>
      <w:bCs/>
    </w:rPr>
  </w:style>
  <w:style w:type="character" w:customStyle="1" w:styleId="SoggettocommentoCarattere1">
    <w:name w:val="Soggetto commento Carattere1"/>
    <w:basedOn w:val="TestocommentoCarattere2"/>
    <w:link w:val="Soggettocommento"/>
    <w:rsid w:val="00F97B45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msonormalcxspprimo">
    <w:name w:val="msonormalcxspprimo"/>
    <w:basedOn w:val="Normale"/>
    <w:qFormat/>
    <w:rsid w:val="00F97B45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ientrocorpodeltesto">
    <w:name w:val="Body Text Indent"/>
    <w:basedOn w:val="Normale"/>
    <w:link w:val="RientrocorpodeltestoCarattere1"/>
    <w:rsid w:val="00F97B4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ientrocorpodeltestoCarattere1">
    <w:name w:val="Rientro corpo del testo Carattere1"/>
    <w:basedOn w:val="Carpredefinitoparagrafo"/>
    <w:link w:val="Rientrocorpodeltesto"/>
    <w:rsid w:val="00F97B4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tenutotabella">
    <w:name w:val="Contenuto tabella"/>
    <w:basedOn w:val="Normale"/>
    <w:qFormat/>
    <w:rsid w:val="00F97B4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itolotabella">
    <w:name w:val="Titolo tabella"/>
    <w:basedOn w:val="Contenutotabella"/>
    <w:qFormat/>
    <w:rsid w:val="00F97B45"/>
    <w:pPr>
      <w:jc w:val="center"/>
    </w:pPr>
    <w:rPr>
      <w:b/>
      <w:bCs/>
    </w:rPr>
  </w:style>
  <w:style w:type="paragraph" w:customStyle="1" w:styleId="Contenutocornice">
    <w:name w:val="Contenuto cornice"/>
    <w:basedOn w:val="Normale"/>
    <w:qFormat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olo">
    <w:name w:val="Title"/>
    <w:basedOn w:val="Normale"/>
    <w:link w:val="TitoloCarattere"/>
    <w:qFormat/>
    <w:rsid w:val="00F97B45"/>
    <w:pPr>
      <w:spacing w:after="0" w:line="240" w:lineRule="auto"/>
      <w:jc w:val="center"/>
    </w:pPr>
    <w:rPr>
      <w:b/>
      <w:sz w:val="24"/>
    </w:rPr>
  </w:style>
  <w:style w:type="character" w:customStyle="1" w:styleId="TitoloCarattere1">
    <w:name w:val="Titolo Carattere1"/>
    <w:basedOn w:val="Carpredefinitoparagrafo"/>
    <w:uiPriority w:val="10"/>
    <w:rsid w:val="00F97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Intestazione6">
    <w:name w:val="Intestazione6"/>
    <w:basedOn w:val="Normale"/>
    <w:next w:val="Corpotesto"/>
    <w:qFormat/>
    <w:rsid w:val="00F97B45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Didascalia2">
    <w:name w:val="Didascalia2"/>
    <w:basedOn w:val="Normale"/>
    <w:qFormat/>
    <w:rsid w:val="00F97B4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Intestazione5">
    <w:name w:val="Intestazione5"/>
    <w:basedOn w:val="Normale"/>
    <w:next w:val="Corpotesto"/>
    <w:qFormat/>
    <w:rsid w:val="00F97B45"/>
    <w:pPr>
      <w:keepNext/>
      <w:suppressAutoHyphens/>
      <w:spacing w:before="240" w:after="120" w:line="240" w:lineRule="auto"/>
    </w:pPr>
    <w:rPr>
      <w:rFonts w:ascii="Liberation Serif" w:eastAsia="Lucida Sans Unicode" w:hAnsi="Liberation Serif" w:cs="Mangal"/>
      <w:sz w:val="28"/>
      <w:szCs w:val="28"/>
      <w:lang w:eastAsia="zh-CN"/>
    </w:rPr>
  </w:style>
  <w:style w:type="paragraph" w:customStyle="1" w:styleId="Didascalia1">
    <w:name w:val="Didascalia1"/>
    <w:basedOn w:val="Normale"/>
    <w:qFormat/>
    <w:rsid w:val="00F97B4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Corpodeltesto31">
    <w:name w:val="Corpo del testo 31"/>
    <w:basedOn w:val="Normale"/>
    <w:qFormat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Testonotadichiusura">
    <w:name w:val="endnote text"/>
    <w:basedOn w:val="Normale"/>
    <w:link w:val="TestonotadichiusuraCarattere"/>
    <w:rsid w:val="00F97B45"/>
    <w:pPr>
      <w:suppressAutoHyphens/>
      <w:spacing w:after="0" w:line="240" w:lineRule="auto"/>
    </w:pPr>
    <w:rPr>
      <w:lang w:eastAsia="zh-CN"/>
    </w:rPr>
  </w:style>
  <w:style w:type="character" w:customStyle="1" w:styleId="TestonotadichiusuraCarattere1">
    <w:name w:val="Testo nota di chiusura Carattere1"/>
    <w:basedOn w:val="Carpredefinitoparagrafo"/>
    <w:uiPriority w:val="99"/>
    <w:semiHidden/>
    <w:rsid w:val="00F97B45"/>
    <w:rPr>
      <w:sz w:val="20"/>
      <w:szCs w:val="20"/>
    </w:rPr>
  </w:style>
  <w:style w:type="paragraph" w:customStyle="1" w:styleId="Mappadocumento1">
    <w:name w:val="Mappa documento1"/>
    <w:basedOn w:val="Normale"/>
    <w:qFormat/>
    <w:rsid w:val="00F97B45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Intestazione4">
    <w:name w:val="Intestazione4"/>
    <w:next w:val="Normale"/>
    <w:qFormat/>
    <w:rsid w:val="00F97B45"/>
    <w:pPr>
      <w:tabs>
        <w:tab w:val="left" w:pos="6379"/>
      </w:tabs>
      <w:suppressAutoHyphens/>
      <w:spacing w:after="60" w:line="240" w:lineRule="auto"/>
    </w:pPr>
    <w:rPr>
      <w:rFonts w:ascii="Times New Roman" w:eastAsia="Arial" w:hAnsi="Times New Roman" w:cs="Times New Roman"/>
      <w:b/>
      <w:sz w:val="24"/>
      <w:szCs w:val="20"/>
      <w:lang w:eastAsia="zh-CN"/>
    </w:rPr>
  </w:style>
  <w:style w:type="paragraph" w:customStyle="1" w:styleId="Sezione2">
    <w:name w:val="Sezione2"/>
    <w:basedOn w:val="Normale"/>
    <w:qFormat/>
    <w:rsid w:val="00F97B45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F2F2F2"/>
      <w:suppressAutoHyphens/>
      <w:spacing w:before="240" w:after="0" w:line="240" w:lineRule="auto"/>
    </w:pPr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customStyle="1" w:styleId="Sezione3">
    <w:name w:val="Sezione3"/>
    <w:qFormat/>
    <w:rsid w:val="00F97B45"/>
    <w:pPr>
      <w:tabs>
        <w:tab w:val="left" w:pos="1134"/>
      </w:tabs>
      <w:suppressAutoHyphens/>
      <w:spacing w:before="120" w:after="0" w:line="240" w:lineRule="auto"/>
    </w:pPr>
    <w:rPr>
      <w:rFonts w:ascii="Times New Roman" w:eastAsia="Arial" w:hAnsi="Times New Roman" w:cs="Times New Roman"/>
      <w:b/>
      <w:sz w:val="24"/>
      <w:szCs w:val="20"/>
      <w:lang w:eastAsia="zh-CN"/>
    </w:rPr>
  </w:style>
  <w:style w:type="paragraph" w:customStyle="1" w:styleId="Corpodeltesto311">
    <w:name w:val="Corpo del testo 311"/>
    <w:basedOn w:val="Normale"/>
    <w:qFormat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Notetesto2">
    <w:name w:val="Note testo 2"/>
    <w:basedOn w:val="Normale"/>
    <w:qFormat/>
    <w:rsid w:val="00F97B45"/>
    <w:pPr>
      <w:suppressAutoHyphens/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Indice1">
    <w:name w:val="index 1"/>
    <w:basedOn w:val="Normale"/>
    <w:next w:val="Normale"/>
    <w:autoRedefine/>
    <w:unhideWhenUsed/>
    <w:qFormat/>
    <w:rsid w:val="00F97B45"/>
    <w:pPr>
      <w:suppressAutoHyphens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oloindice">
    <w:name w:val="index heading"/>
    <w:basedOn w:val="Titolo10"/>
    <w:rsid w:val="00F97B45"/>
  </w:style>
  <w:style w:type="paragraph" w:customStyle="1" w:styleId="CampoTesto1">
    <w:name w:val="CampoTesto1"/>
    <w:qFormat/>
    <w:rsid w:val="00F97B45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spacing w:after="60" w:line="240" w:lineRule="auto"/>
      <w:ind w:left="993"/>
    </w:pPr>
    <w:rPr>
      <w:rFonts w:ascii="Times New Roman" w:eastAsia="Arial" w:hAnsi="Times New Roman" w:cs="Times New Roman"/>
      <w:sz w:val="24"/>
      <w:szCs w:val="20"/>
      <w:lang w:eastAsia="zh-CN"/>
    </w:rPr>
  </w:style>
  <w:style w:type="paragraph" w:customStyle="1" w:styleId="CampoTesto3">
    <w:name w:val="CampoTesto3"/>
    <w:basedOn w:val="CampoTesto1"/>
    <w:qFormat/>
    <w:rsid w:val="00F97B45"/>
    <w:pPr>
      <w:ind w:left="1418"/>
      <w:jc w:val="both"/>
    </w:pPr>
  </w:style>
  <w:style w:type="paragraph" w:customStyle="1" w:styleId="Campo">
    <w:name w:val="Campo"/>
    <w:basedOn w:val="Normale"/>
    <w:qFormat/>
    <w:rsid w:val="00F97B4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aTDTITOLODOCUMENTO">
    <w:name w:val="a) T&amp;D TITOLO DOCUMENTO"/>
    <w:qFormat/>
    <w:rsid w:val="00F97B45"/>
    <w:pPr>
      <w:suppressAutoHyphens/>
      <w:spacing w:after="0" w:line="360" w:lineRule="auto"/>
      <w:jc w:val="center"/>
    </w:pPr>
    <w:rPr>
      <w:rFonts w:ascii="Verdana" w:eastAsia="Arial" w:hAnsi="Verdana" w:cs="Verdana"/>
      <w:b/>
      <w:sz w:val="28"/>
      <w:szCs w:val="20"/>
      <w:lang w:eastAsia="zh-CN"/>
    </w:rPr>
  </w:style>
  <w:style w:type="paragraph" w:customStyle="1" w:styleId="aTITOLODOCUMENTO">
    <w:name w:val="a) TITOLO DOCUMENTO"/>
    <w:basedOn w:val="Normale"/>
    <w:next w:val="Normale"/>
    <w:qFormat/>
    <w:rsid w:val="00F97B45"/>
    <w:pPr>
      <w:suppressAutoHyphens/>
      <w:spacing w:after="0" w:line="360" w:lineRule="auto"/>
      <w:jc w:val="center"/>
    </w:pPr>
    <w:rPr>
      <w:rFonts w:ascii="Verdana" w:eastAsia="Times New Roman" w:hAnsi="Verdana" w:cs="Verdana"/>
      <w:b/>
      <w:szCs w:val="24"/>
      <w:lang w:eastAsia="zh-CN"/>
    </w:rPr>
  </w:style>
  <w:style w:type="paragraph" w:customStyle="1" w:styleId="a1TITOLOCAPITOLO">
    <w:name w:val="a1) TITOLO CAPITOLO"/>
    <w:basedOn w:val="Normale"/>
    <w:next w:val="Normale"/>
    <w:qFormat/>
    <w:rsid w:val="00F97B45"/>
    <w:pPr>
      <w:numPr>
        <w:numId w:val="4"/>
      </w:numPr>
      <w:suppressAutoHyphens/>
      <w:spacing w:before="240" w:after="240" w:line="240" w:lineRule="auto"/>
      <w:jc w:val="center"/>
    </w:pPr>
    <w:rPr>
      <w:rFonts w:ascii="Verdana" w:eastAsia="Times New Roman" w:hAnsi="Verdana" w:cs="Verdana"/>
      <w:b/>
      <w:sz w:val="24"/>
      <w:szCs w:val="24"/>
      <w:lang w:eastAsia="zh-CN"/>
    </w:rPr>
  </w:style>
  <w:style w:type="paragraph" w:customStyle="1" w:styleId="a2TitoloParagrafo">
    <w:name w:val="a2) Titolo Paragrafo"/>
    <w:basedOn w:val="Normale"/>
    <w:next w:val="Normale"/>
    <w:qFormat/>
    <w:rsid w:val="00F97B45"/>
    <w:pPr>
      <w:tabs>
        <w:tab w:val="left" w:pos="360"/>
      </w:tabs>
      <w:suppressAutoHyphens/>
      <w:spacing w:before="120" w:after="120" w:line="240" w:lineRule="auto"/>
      <w:jc w:val="both"/>
    </w:pPr>
    <w:rPr>
      <w:rFonts w:ascii="Verdana" w:eastAsia="Times New Roman" w:hAnsi="Verdana" w:cs="Verdana"/>
      <w:b/>
      <w:sz w:val="20"/>
      <w:szCs w:val="24"/>
      <w:lang w:eastAsia="zh-CN"/>
    </w:rPr>
  </w:style>
  <w:style w:type="paragraph" w:customStyle="1" w:styleId="a3TDTitoloSottoparagrafo">
    <w:name w:val="a3) T&amp;D Titolo Sottoparagrafo"/>
    <w:basedOn w:val="Normale"/>
    <w:next w:val="Normale"/>
    <w:qFormat/>
    <w:rsid w:val="00F97B45"/>
    <w:pPr>
      <w:numPr>
        <w:numId w:val="2"/>
      </w:numPr>
      <w:suppressAutoHyphens/>
      <w:spacing w:before="240" w:after="240" w:line="240" w:lineRule="auto"/>
      <w:jc w:val="both"/>
    </w:pPr>
    <w:rPr>
      <w:rFonts w:ascii="Verdana" w:eastAsia="Times New Roman" w:hAnsi="Verdana" w:cs="Verdana"/>
      <w:i/>
      <w:sz w:val="20"/>
      <w:szCs w:val="24"/>
      <w:lang w:eastAsia="zh-CN"/>
    </w:rPr>
  </w:style>
  <w:style w:type="paragraph" w:customStyle="1" w:styleId="a3TitoloSottoparagrafo">
    <w:name w:val="a3) Titolo Sottoparagrafo"/>
    <w:basedOn w:val="Normale"/>
    <w:next w:val="Normale"/>
    <w:qFormat/>
    <w:rsid w:val="00F97B45"/>
    <w:pPr>
      <w:tabs>
        <w:tab w:val="left" w:pos="360"/>
      </w:tabs>
      <w:suppressAutoHyphens/>
      <w:spacing w:before="120" w:after="120" w:line="240" w:lineRule="auto"/>
      <w:jc w:val="both"/>
    </w:pPr>
    <w:rPr>
      <w:rFonts w:ascii="Verdana" w:eastAsia="Times New Roman" w:hAnsi="Verdana" w:cs="Verdana"/>
      <w:i/>
      <w:sz w:val="20"/>
      <w:szCs w:val="24"/>
      <w:lang w:eastAsia="zh-CN"/>
    </w:rPr>
  </w:style>
  <w:style w:type="paragraph" w:customStyle="1" w:styleId="a4TDTestodocumento">
    <w:name w:val="a4) T&amp;D Testo documento"/>
    <w:basedOn w:val="Normale"/>
    <w:qFormat/>
    <w:rsid w:val="00F97B45"/>
    <w:pPr>
      <w:suppressAutoHyphens/>
      <w:spacing w:after="0" w:line="240" w:lineRule="auto"/>
      <w:jc w:val="both"/>
    </w:pPr>
    <w:rPr>
      <w:rFonts w:ascii="Verdana" w:eastAsia="Times New Roman" w:hAnsi="Verdana" w:cs="Verdana"/>
      <w:sz w:val="20"/>
      <w:szCs w:val="24"/>
      <w:lang w:eastAsia="zh-CN"/>
    </w:rPr>
  </w:style>
  <w:style w:type="paragraph" w:customStyle="1" w:styleId="a4Testodocumento">
    <w:name w:val="a4) Testo documento"/>
    <w:basedOn w:val="a3TitoloSottoparagrafo"/>
    <w:qFormat/>
    <w:rsid w:val="00F97B45"/>
    <w:pPr>
      <w:spacing w:before="0" w:after="0" w:line="360" w:lineRule="auto"/>
    </w:pPr>
    <w:rPr>
      <w:i w:val="0"/>
    </w:rPr>
  </w:style>
  <w:style w:type="paragraph" w:customStyle="1" w:styleId="a5Elencopuntato">
    <w:name w:val="a5)  Elenco puntato"/>
    <w:basedOn w:val="Normale"/>
    <w:qFormat/>
    <w:rsid w:val="00F97B45"/>
    <w:pPr>
      <w:suppressAutoHyphens/>
      <w:spacing w:after="0" w:line="360" w:lineRule="auto"/>
      <w:jc w:val="both"/>
    </w:pPr>
    <w:rPr>
      <w:rFonts w:ascii="Verdana" w:eastAsia="Times New Roman" w:hAnsi="Verdana" w:cs="Verdana"/>
      <w:sz w:val="20"/>
      <w:szCs w:val="24"/>
      <w:lang w:eastAsia="zh-CN"/>
    </w:rPr>
  </w:style>
  <w:style w:type="paragraph" w:customStyle="1" w:styleId="a5Elencopuntato0">
    <w:name w:val="a5) Elenco puntato"/>
    <w:basedOn w:val="Normale"/>
    <w:qFormat/>
    <w:rsid w:val="00F97B45"/>
    <w:pPr>
      <w:suppressAutoHyphens/>
      <w:spacing w:after="0" w:line="240" w:lineRule="auto"/>
      <w:jc w:val="both"/>
    </w:pPr>
    <w:rPr>
      <w:rFonts w:ascii="Verdana" w:eastAsia="Times New Roman" w:hAnsi="Verdana" w:cs="Verdana"/>
      <w:sz w:val="20"/>
      <w:szCs w:val="24"/>
      <w:lang w:eastAsia="zh-CN"/>
    </w:rPr>
  </w:style>
  <w:style w:type="paragraph" w:customStyle="1" w:styleId="a5TDElencopuntato">
    <w:name w:val="a5) T&amp;D Elenco puntato"/>
    <w:basedOn w:val="a4TDTestodocumento"/>
    <w:qFormat/>
    <w:rsid w:val="00F97B45"/>
  </w:style>
  <w:style w:type="paragraph" w:customStyle="1" w:styleId="a5bElencopuntatolettere">
    <w:name w:val="a5b) Elenco puntato lettere"/>
    <w:basedOn w:val="Normale"/>
    <w:qFormat/>
    <w:rsid w:val="00F97B45"/>
    <w:pPr>
      <w:numPr>
        <w:numId w:val="3"/>
      </w:numPr>
      <w:suppressAutoHyphens/>
      <w:spacing w:after="0" w:line="240" w:lineRule="auto"/>
      <w:jc w:val="both"/>
    </w:pPr>
    <w:rPr>
      <w:rFonts w:ascii="Verdana" w:eastAsia="Times New Roman" w:hAnsi="Verdana" w:cs="Verdana"/>
      <w:sz w:val="20"/>
      <w:szCs w:val="24"/>
      <w:lang w:eastAsia="zh-CN"/>
    </w:rPr>
  </w:style>
  <w:style w:type="paragraph" w:customStyle="1" w:styleId="a8aTitoloTabella">
    <w:name w:val="a8a) Titolo Tabella"/>
    <w:basedOn w:val="Normale"/>
    <w:next w:val="Normale"/>
    <w:qFormat/>
    <w:rsid w:val="00F97B45"/>
    <w:pPr>
      <w:tabs>
        <w:tab w:val="left" w:pos="360"/>
        <w:tab w:val="left" w:pos="567"/>
      </w:tabs>
      <w:suppressAutoHyphens/>
      <w:spacing w:after="0" w:line="240" w:lineRule="auto"/>
      <w:jc w:val="both"/>
    </w:pPr>
    <w:rPr>
      <w:rFonts w:ascii="Verdana" w:eastAsia="Times New Roman" w:hAnsi="Verdana" w:cs="Verdana"/>
      <w:b/>
      <w:sz w:val="18"/>
      <w:szCs w:val="24"/>
      <w:lang w:eastAsia="zh-CN"/>
    </w:rPr>
  </w:style>
  <w:style w:type="paragraph" w:customStyle="1" w:styleId="a8bTitoloGrafico">
    <w:name w:val="a8b) Titolo Grafico"/>
    <w:basedOn w:val="Normale"/>
    <w:qFormat/>
    <w:rsid w:val="00F97B45"/>
    <w:pPr>
      <w:tabs>
        <w:tab w:val="left" w:pos="360"/>
      </w:tabs>
      <w:suppressAutoHyphens/>
      <w:spacing w:after="0" w:line="240" w:lineRule="auto"/>
      <w:jc w:val="both"/>
    </w:pPr>
    <w:rPr>
      <w:rFonts w:ascii="Verdana" w:eastAsia="Times New Roman" w:hAnsi="Verdana" w:cs="Verdana"/>
      <w:sz w:val="20"/>
      <w:szCs w:val="24"/>
      <w:lang w:eastAsia="zh-CN"/>
    </w:rPr>
  </w:style>
  <w:style w:type="paragraph" w:customStyle="1" w:styleId="Sezione1">
    <w:name w:val="Sezione1"/>
    <w:basedOn w:val="Titolo4"/>
    <w:next w:val="Sezione2"/>
    <w:link w:val="Sezione1Carattere"/>
    <w:qFormat/>
    <w:rsid w:val="00F97B45"/>
    <w:rPr>
      <w:rFonts w:asciiTheme="minorHAnsi" w:eastAsiaTheme="minorHAnsi" w:hAnsiTheme="minorHAnsi" w:cstheme="minorBidi"/>
      <w:b/>
      <w:i w:val="0"/>
      <w:iCs w:val="0"/>
      <w:color w:val="auto"/>
      <w:sz w:val="32"/>
      <w:szCs w:val="22"/>
    </w:rPr>
  </w:style>
  <w:style w:type="paragraph" w:customStyle="1" w:styleId="CampoTesto4">
    <w:name w:val="CampoTesto4"/>
    <w:basedOn w:val="CampoTesto3"/>
    <w:qFormat/>
    <w:rsid w:val="00F97B45"/>
    <w:pPr>
      <w:ind w:left="1701"/>
    </w:pPr>
  </w:style>
  <w:style w:type="paragraph" w:customStyle="1" w:styleId="Notetesto4">
    <w:name w:val="Note testo 4"/>
    <w:basedOn w:val="Normale"/>
    <w:qFormat/>
    <w:rsid w:val="00F97B45"/>
    <w:pPr>
      <w:suppressAutoHyphens/>
      <w:spacing w:after="0" w:line="240" w:lineRule="auto"/>
      <w:ind w:left="1560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Notetesto3">
    <w:name w:val="Note testo 3"/>
    <w:basedOn w:val="Notetesto2"/>
    <w:qFormat/>
    <w:rsid w:val="00F97B45"/>
    <w:pPr>
      <w:ind w:left="1134"/>
    </w:pPr>
  </w:style>
  <w:style w:type="paragraph" w:customStyle="1" w:styleId="Sezione4">
    <w:name w:val="Sezione4"/>
    <w:qFormat/>
    <w:rsid w:val="00F97B45"/>
    <w:pPr>
      <w:tabs>
        <w:tab w:val="left" w:pos="1985"/>
      </w:tabs>
      <w:suppressAutoHyphens/>
      <w:spacing w:after="0" w:line="240" w:lineRule="auto"/>
    </w:pPr>
    <w:rPr>
      <w:rFonts w:ascii="Times New Roman" w:eastAsia="Arial" w:hAnsi="Times New Roman" w:cs="Times New Roman"/>
      <w:b/>
      <w:sz w:val="24"/>
      <w:szCs w:val="20"/>
      <w:lang w:eastAsia="zh-CN"/>
    </w:rPr>
  </w:style>
  <w:style w:type="paragraph" w:customStyle="1" w:styleId="Intestazione2">
    <w:name w:val="Intestazione2"/>
    <w:next w:val="Normale"/>
    <w:qFormat/>
    <w:rsid w:val="00F97B45"/>
    <w:pPr>
      <w:tabs>
        <w:tab w:val="left" w:pos="851"/>
      </w:tabs>
      <w:suppressAutoHyphens/>
      <w:spacing w:before="120" w:after="0" w:line="240" w:lineRule="auto"/>
      <w:jc w:val="both"/>
    </w:pPr>
    <w:rPr>
      <w:rFonts w:ascii="Times New Roman" w:eastAsia="Arial" w:hAnsi="Times New Roman" w:cs="Times New Roman"/>
      <w:b/>
      <w:sz w:val="24"/>
      <w:szCs w:val="20"/>
      <w:lang w:eastAsia="zh-CN"/>
    </w:rPr>
  </w:style>
  <w:style w:type="paragraph" w:customStyle="1" w:styleId="Intestazione3">
    <w:name w:val="Intestazione3"/>
    <w:next w:val="Normale"/>
    <w:qFormat/>
    <w:rsid w:val="00F97B45"/>
    <w:pPr>
      <w:keepNext/>
      <w:tabs>
        <w:tab w:val="left" w:pos="720"/>
      </w:tabs>
      <w:suppressAutoHyphens/>
      <w:spacing w:after="0" w:line="240" w:lineRule="auto"/>
      <w:ind w:left="720" w:hanging="360"/>
      <w:jc w:val="both"/>
    </w:pPr>
    <w:rPr>
      <w:rFonts w:ascii="Times New Roman" w:eastAsia="Arial" w:hAnsi="Times New Roman" w:cs="Times New Roman"/>
      <w:b/>
      <w:sz w:val="24"/>
      <w:szCs w:val="20"/>
      <w:lang w:eastAsia="zh-CN"/>
    </w:rPr>
  </w:style>
  <w:style w:type="paragraph" w:customStyle="1" w:styleId="Intestazione1">
    <w:name w:val="Intestazione1"/>
    <w:qFormat/>
    <w:rsid w:val="00F97B45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720"/>
      </w:tabs>
      <w:suppressAutoHyphens/>
      <w:spacing w:after="0" w:line="240" w:lineRule="auto"/>
      <w:ind w:left="720" w:hanging="360"/>
    </w:pPr>
    <w:rPr>
      <w:rFonts w:ascii="Times New Roman" w:eastAsia="Arial" w:hAnsi="Times New Roman" w:cs="Times New Roman"/>
      <w:b/>
      <w:sz w:val="32"/>
      <w:szCs w:val="20"/>
      <w:lang w:eastAsia="zh-CN"/>
    </w:rPr>
  </w:style>
  <w:style w:type="paragraph" w:customStyle="1" w:styleId="CampoTesto">
    <w:name w:val="Campo Testo"/>
    <w:basedOn w:val="Normale"/>
    <w:next w:val="Normale"/>
    <w:qFormat/>
    <w:rsid w:val="00F97B45"/>
    <w:pPr>
      <w:suppressAutoHyphens/>
      <w:spacing w:after="120" w:line="240" w:lineRule="auto"/>
      <w:ind w:left="1843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NumMan3">
    <w:name w:val="NumMan3"/>
    <w:basedOn w:val="Normale"/>
    <w:qFormat/>
    <w:rsid w:val="00F97B45"/>
    <w:pPr>
      <w:tabs>
        <w:tab w:val="left" w:pos="1843"/>
        <w:tab w:val="left" w:pos="4678"/>
        <w:tab w:val="left" w:pos="5812"/>
        <w:tab w:val="right" w:pos="9638"/>
      </w:tabs>
      <w:suppressAutoHyphens/>
      <w:spacing w:after="0" w:line="240" w:lineRule="auto"/>
      <w:ind w:left="1843" w:hanging="851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BodyText31">
    <w:name w:val="Body Text 31"/>
    <w:basedOn w:val="Normale"/>
    <w:qFormat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Intestazionetabella">
    <w:name w:val="Intestazione tabella"/>
    <w:basedOn w:val="Contenutotabella"/>
    <w:qFormat/>
    <w:rsid w:val="00F97B45"/>
    <w:pPr>
      <w:jc w:val="center"/>
    </w:pPr>
    <w:rPr>
      <w:b/>
      <w:bCs/>
      <w:sz w:val="20"/>
      <w:szCs w:val="20"/>
    </w:rPr>
  </w:style>
  <w:style w:type="paragraph" w:customStyle="1" w:styleId="Mappadocumento2">
    <w:name w:val="Mappa documento2"/>
    <w:basedOn w:val="Normale"/>
    <w:qFormat/>
    <w:rsid w:val="00F97B45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Mappadocumento3">
    <w:name w:val="Mappa documento3"/>
    <w:basedOn w:val="Normale"/>
    <w:qFormat/>
    <w:rsid w:val="00F97B45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styleId="Sommario2">
    <w:name w:val="toc 2"/>
    <w:basedOn w:val="Normale"/>
    <w:next w:val="Normale"/>
    <w:rsid w:val="00F97B45"/>
    <w:pPr>
      <w:suppressAutoHyphens/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Sommario3">
    <w:name w:val="toc 3"/>
    <w:basedOn w:val="Normale"/>
    <w:next w:val="Normale"/>
    <w:rsid w:val="00F97B45"/>
    <w:pPr>
      <w:suppressAutoHyphens/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Sommario4">
    <w:name w:val="toc 4"/>
    <w:basedOn w:val="Normale"/>
    <w:next w:val="Normale"/>
    <w:rsid w:val="00F97B45"/>
    <w:pPr>
      <w:spacing w:after="100" w:line="252" w:lineRule="auto"/>
      <w:ind w:left="660"/>
    </w:pPr>
    <w:rPr>
      <w:rFonts w:ascii="Calibri" w:eastAsia="Times New Roman" w:hAnsi="Calibri" w:cs="Times New Roman"/>
      <w:lang w:eastAsia="zh-CN"/>
    </w:rPr>
  </w:style>
  <w:style w:type="paragraph" w:styleId="Sommario5">
    <w:name w:val="toc 5"/>
    <w:basedOn w:val="Normale"/>
    <w:next w:val="Normale"/>
    <w:rsid w:val="00F97B45"/>
    <w:pPr>
      <w:spacing w:after="100" w:line="252" w:lineRule="auto"/>
      <w:ind w:left="880"/>
    </w:pPr>
    <w:rPr>
      <w:rFonts w:ascii="Calibri" w:eastAsia="Times New Roman" w:hAnsi="Calibri" w:cs="Times New Roman"/>
      <w:lang w:eastAsia="zh-CN"/>
    </w:rPr>
  </w:style>
  <w:style w:type="paragraph" w:styleId="Sommario6">
    <w:name w:val="toc 6"/>
    <w:basedOn w:val="Normale"/>
    <w:next w:val="Normale"/>
    <w:rsid w:val="00F97B45"/>
    <w:pPr>
      <w:spacing w:after="100" w:line="252" w:lineRule="auto"/>
      <w:ind w:left="1100"/>
    </w:pPr>
    <w:rPr>
      <w:rFonts w:ascii="Calibri" w:eastAsia="Times New Roman" w:hAnsi="Calibri" w:cs="Times New Roman"/>
      <w:lang w:eastAsia="zh-CN"/>
    </w:rPr>
  </w:style>
  <w:style w:type="paragraph" w:styleId="Sommario7">
    <w:name w:val="toc 7"/>
    <w:basedOn w:val="Normale"/>
    <w:next w:val="Normale"/>
    <w:rsid w:val="00F97B45"/>
    <w:pPr>
      <w:spacing w:after="100" w:line="252" w:lineRule="auto"/>
      <w:ind w:left="1320"/>
    </w:pPr>
    <w:rPr>
      <w:rFonts w:ascii="Calibri" w:eastAsia="Times New Roman" w:hAnsi="Calibri" w:cs="Times New Roman"/>
      <w:lang w:eastAsia="zh-CN"/>
    </w:rPr>
  </w:style>
  <w:style w:type="paragraph" w:styleId="Sommario8">
    <w:name w:val="toc 8"/>
    <w:basedOn w:val="Normale"/>
    <w:next w:val="Normale"/>
    <w:rsid w:val="00F97B45"/>
    <w:pPr>
      <w:spacing w:after="100" w:line="252" w:lineRule="auto"/>
      <w:ind w:left="1540"/>
    </w:pPr>
    <w:rPr>
      <w:rFonts w:ascii="Calibri" w:eastAsia="Times New Roman" w:hAnsi="Calibri" w:cs="Times New Roman"/>
      <w:lang w:eastAsia="zh-CN"/>
    </w:rPr>
  </w:style>
  <w:style w:type="paragraph" w:styleId="Sommario9">
    <w:name w:val="toc 9"/>
    <w:basedOn w:val="Normale"/>
    <w:next w:val="Normale"/>
    <w:rsid w:val="00F97B45"/>
    <w:pPr>
      <w:spacing w:after="100" w:line="252" w:lineRule="auto"/>
      <w:ind w:left="1760"/>
    </w:pPr>
    <w:rPr>
      <w:rFonts w:ascii="Calibri" w:eastAsia="Times New Roman" w:hAnsi="Calibri" w:cs="Times New Roman"/>
      <w:lang w:eastAsia="zh-CN"/>
    </w:rPr>
  </w:style>
  <w:style w:type="paragraph" w:customStyle="1" w:styleId="Textbody">
    <w:name w:val="Text body"/>
    <w:basedOn w:val="Standard"/>
    <w:link w:val="CorpotestoCarattere1"/>
    <w:uiPriority w:val="99"/>
    <w:qFormat/>
    <w:rsid w:val="00F97B45"/>
    <w:pPr>
      <w:jc w:val="both"/>
      <w:textAlignment w:val="baseline"/>
    </w:pPr>
    <w:rPr>
      <w:rFonts w:asciiTheme="minorHAnsi" w:eastAsiaTheme="minorHAnsi" w:hAnsiTheme="minorHAnsi" w:cstheme="minorBidi"/>
      <w:kern w:val="0"/>
    </w:rPr>
  </w:style>
  <w:style w:type="paragraph" w:customStyle="1" w:styleId="Stile1">
    <w:name w:val="Stile1"/>
    <w:basedOn w:val="Sezione1"/>
    <w:link w:val="Stile1Carattere"/>
    <w:qFormat/>
    <w:rsid w:val="00F97B45"/>
    <w:pPr>
      <w:keepLines w:val="0"/>
      <w:pBdr>
        <w:top w:val="single" w:sz="4" w:space="0" w:color="000000" w:shadow="1"/>
        <w:left w:val="single" w:sz="4" w:space="0" w:color="000000" w:shadow="1"/>
        <w:bottom w:val="single" w:sz="4" w:space="0" w:color="000000" w:shadow="1"/>
        <w:right w:val="single" w:sz="4" w:space="3" w:color="000000" w:shadow="1"/>
      </w:pBdr>
      <w:shd w:val="clear" w:color="auto" w:fill="D8D8D8"/>
      <w:tabs>
        <w:tab w:val="left" w:pos="1701"/>
        <w:tab w:val="right" w:pos="9639"/>
      </w:tabs>
      <w:suppressAutoHyphens/>
      <w:spacing w:before="0" w:after="120" w:line="240" w:lineRule="auto"/>
    </w:pPr>
    <w:rPr>
      <w:rFonts w:ascii="Arial Narrow" w:hAnsi="Arial Narrow" w:cs="Arial Narrow"/>
    </w:rPr>
  </w:style>
  <w:style w:type="paragraph" w:styleId="Titolosommario">
    <w:name w:val="TOC Heading"/>
    <w:basedOn w:val="Titolo1"/>
    <w:next w:val="Normale"/>
    <w:uiPriority w:val="39"/>
    <w:unhideWhenUsed/>
    <w:qFormat/>
    <w:rsid w:val="00F97B45"/>
    <w:pPr>
      <w:keepLines/>
      <w:numPr>
        <w:numId w:val="0"/>
      </w:numPr>
      <w:suppressAutoHyphens w:val="0"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  <w:lang w:eastAsia="it-IT"/>
    </w:rPr>
  </w:style>
  <w:style w:type="paragraph" w:styleId="Revisione">
    <w:name w:val="Revision"/>
    <w:uiPriority w:val="99"/>
    <w:semiHidden/>
    <w:qFormat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Mappadocumento">
    <w:name w:val="Document Map"/>
    <w:basedOn w:val="Normale"/>
    <w:link w:val="MappadocumentoCarattere"/>
    <w:semiHidden/>
    <w:unhideWhenUsed/>
    <w:qFormat/>
    <w:rsid w:val="00F97B45"/>
    <w:pPr>
      <w:suppressAutoHyphens/>
      <w:spacing w:after="0" w:line="240" w:lineRule="auto"/>
    </w:pPr>
    <w:rPr>
      <w:rFonts w:ascii="Tahoma" w:hAnsi="Tahoma" w:cs="Tahoma"/>
      <w:sz w:val="16"/>
      <w:szCs w:val="16"/>
      <w:lang w:eastAsia="zh-CN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F97B45"/>
    <w:rPr>
      <w:rFonts w:ascii="Tahoma" w:hAnsi="Tahoma" w:cs="Tahoma"/>
      <w:sz w:val="16"/>
      <w:szCs w:val="16"/>
    </w:rPr>
  </w:style>
  <w:style w:type="paragraph" w:customStyle="1" w:styleId="Footnote">
    <w:name w:val="Footnote"/>
    <w:basedOn w:val="Normale"/>
    <w:qFormat/>
    <w:rsid w:val="00F97B45"/>
    <w:pPr>
      <w:widowControl w:val="0"/>
      <w:suppressLineNumbers/>
      <w:suppressAutoHyphens/>
      <w:spacing w:after="0" w:line="240" w:lineRule="auto"/>
      <w:ind w:left="283" w:hanging="283"/>
      <w:textAlignment w:val="baseline"/>
    </w:pPr>
    <w:rPr>
      <w:rFonts w:ascii="Times New Roman" w:eastAsia="SimSun" w:hAnsi="Times New Roman" w:cs="Lucida Sans"/>
      <w:kern w:val="2"/>
      <w:sz w:val="20"/>
      <w:szCs w:val="20"/>
      <w:lang w:val="fr-FR" w:eastAsia="zh-CN" w:bidi="hi-IN"/>
    </w:rPr>
  </w:style>
  <w:style w:type="paragraph" w:customStyle="1" w:styleId="western">
    <w:name w:val="western"/>
    <w:basedOn w:val="Normale"/>
    <w:qFormat/>
    <w:rsid w:val="00F97B45"/>
    <w:pPr>
      <w:spacing w:beforeAutospacing="1" w:after="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itolo30">
    <w:name w:val="Titolo3"/>
    <w:basedOn w:val="Normale"/>
    <w:next w:val="Corpotesto"/>
    <w:qFormat/>
    <w:rsid w:val="00F97B45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Titolo20">
    <w:name w:val="Titolo2"/>
    <w:basedOn w:val="Normale"/>
    <w:next w:val="Corpotesto"/>
    <w:qFormat/>
    <w:rsid w:val="00F97B45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Corpodeltesto32">
    <w:name w:val="Corpo del testo 32"/>
    <w:basedOn w:val="Normale"/>
    <w:qFormat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numbering" w:customStyle="1" w:styleId="WW8Num2">
    <w:name w:val="WW8Num2"/>
    <w:qFormat/>
    <w:rsid w:val="00F97B45"/>
  </w:style>
  <w:style w:type="numbering" w:customStyle="1" w:styleId="WW8Num3">
    <w:name w:val="WW8Num3"/>
    <w:qFormat/>
    <w:rsid w:val="00F97B45"/>
  </w:style>
  <w:style w:type="numbering" w:customStyle="1" w:styleId="WW8Num20">
    <w:name w:val="WW8Num20"/>
    <w:qFormat/>
    <w:rsid w:val="00F97B45"/>
  </w:style>
  <w:style w:type="numbering" w:customStyle="1" w:styleId="Nessunelenco11">
    <w:name w:val="Nessun elenco11"/>
    <w:uiPriority w:val="99"/>
    <w:semiHidden/>
    <w:unhideWhenUsed/>
    <w:qFormat/>
    <w:rsid w:val="00F97B45"/>
  </w:style>
  <w:style w:type="table" w:styleId="Grigliatabella">
    <w:name w:val="Table Grid"/>
    <w:basedOn w:val="Tabellanormale"/>
    <w:uiPriority w:val="59"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uiPriority w:val="59"/>
    <w:rsid w:val="00F97B45"/>
    <w:pPr>
      <w:suppressAutoHyphens/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9">
    <w:name w:val="WWNum9"/>
    <w:basedOn w:val="Nessunelenco"/>
    <w:rsid w:val="00F97B45"/>
    <w:pPr>
      <w:numPr>
        <w:numId w:val="8"/>
      </w:numPr>
    </w:pPr>
  </w:style>
  <w:style w:type="numbering" w:customStyle="1" w:styleId="WWNum2">
    <w:name w:val="WWNum2"/>
    <w:basedOn w:val="Nessunelenco"/>
    <w:rsid w:val="00F97B45"/>
    <w:pPr>
      <w:numPr>
        <w:numId w:val="9"/>
      </w:numPr>
    </w:pPr>
  </w:style>
  <w:style w:type="numbering" w:customStyle="1" w:styleId="WWNum16">
    <w:name w:val="WWNum16"/>
    <w:basedOn w:val="Nessunelenco"/>
    <w:rsid w:val="00F97B45"/>
    <w:pPr>
      <w:numPr>
        <w:numId w:val="10"/>
      </w:numPr>
    </w:pPr>
  </w:style>
  <w:style w:type="numbering" w:customStyle="1" w:styleId="WWNum17">
    <w:name w:val="WWNum17"/>
    <w:basedOn w:val="Nessunelenco"/>
    <w:rsid w:val="00F97B45"/>
    <w:pPr>
      <w:numPr>
        <w:numId w:val="11"/>
      </w:numPr>
    </w:pPr>
  </w:style>
  <w:style w:type="numbering" w:customStyle="1" w:styleId="WWNum11">
    <w:name w:val="WWNum11"/>
    <w:basedOn w:val="Nessunelenco"/>
    <w:rsid w:val="00F97B45"/>
    <w:pPr>
      <w:numPr>
        <w:numId w:val="12"/>
      </w:numPr>
    </w:pPr>
  </w:style>
  <w:style w:type="numbering" w:customStyle="1" w:styleId="WWNum10">
    <w:name w:val="WWNum10"/>
    <w:basedOn w:val="Nessunelenco"/>
    <w:rsid w:val="00F97B45"/>
    <w:pPr>
      <w:numPr>
        <w:numId w:val="13"/>
      </w:numPr>
    </w:pPr>
  </w:style>
  <w:style w:type="numbering" w:customStyle="1" w:styleId="WWNum14">
    <w:name w:val="WWNum14"/>
    <w:basedOn w:val="Nessunelenco"/>
    <w:rsid w:val="00F97B45"/>
    <w:pPr>
      <w:numPr>
        <w:numId w:val="14"/>
      </w:numPr>
    </w:pPr>
  </w:style>
  <w:style w:type="numbering" w:customStyle="1" w:styleId="WWNum15">
    <w:name w:val="WWNum15"/>
    <w:basedOn w:val="Nessunelenco"/>
    <w:rsid w:val="00F97B45"/>
    <w:pPr>
      <w:numPr>
        <w:numId w:val="15"/>
      </w:numPr>
    </w:pPr>
  </w:style>
  <w:style w:type="character" w:customStyle="1" w:styleId="Collegamentoipertestuale1">
    <w:name w:val="Collegamento ipertestuale1"/>
    <w:basedOn w:val="Carpredefinitoparagrafo"/>
    <w:unhideWhenUsed/>
    <w:rsid w:val="00F97B45"/>
    <w:rPr>
      <w:color w:val="0000FF"/>
      <w:u w:val="single"/>
    </w:rPr>
  </w:style>
  <w:style w:type="character" w:customStyle="1" w:styleId="Titolo4Carattere2">
    <w:name w:val="Titolo 4 Carattere2"/>
    <w:basedOn w:val="Carpredefinitoparagrafo"/>
    <w:link w:val="Titolo4"/>
    <w:uiPriority w:val="9"/>
    <w:semiHidden/>
    <w:rsid w:val="00F97B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8Carattere1">
    <w:name w:val="Titolo 8 Carattere1"/>
    <w:basedOn w:val="Carpredefinitoparagrafo"/>
    <w:link w:val="Titolo8"/>
    <w:uiPriority w:val="9"/>
    <w:semiHidden/>
    <w:rsid w:val="00F97B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Collegamentoipertestuale">
    <w:name w:val="Hyperlink"/>
    <w:basedOn w:val="Carpredefinitoparagrafo"/>
    <w:uiPriority w:val="99"/>
    <w:semiHidden/>
    <w:unhideWhenUsed/>
    <w:rsid w:val="00F97B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header" Target="header7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8.xml"/><Relationship Id="rId29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1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10.xml"/><Relationship Id="rId28" Type="http://schemas.openxmlformats.org/officeDocument/2006/relationships/footer" Target="footer13.xml"/><Relationship Id="rId10" Type="http://schemas.openxmlformats.org/officeDocument/2006/relationships/hyperlink" Target="https://web.regione.toscana.it/fse3/" TargetMode="External"/><Relationship Id="rId19" Type="http://schemas.openxmlformats.org/officeDocument/2006/relationships/footer" Target="footer7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9.xml"/><Relationship Id="rId27" Type="http://schemas.openxmlformats.org/officeDocument/2006/relationships/footer" Target="footer12.xml"/><Relationship Id="rId30" Type="http://schemas.openxmlformats.org/officeDocument/2006/relationships/footer" Target="footer1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5438</Words>
  <Characters>30998</Characters>
  <Application>Microsoft Office Word</Application>
  <DocSecurity>0</DocSecurity>
  <Lines>258</Lines>
  <Paragraphs>72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Toscana</Company>
  <LinksUpToDate>false</LinksUpToDate>
  <CharactersWithSpaces>36364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Miriana Bucalossi</dc:creator>
  <cp:lastModifiedBy>Miriana Bucalossi</cp:lastModifiedBy>
  <cp:revision>1</cp:revision>
  <dcterms:created xsi:type="dcterms:W3CDTF">2024-07-25T10:06:00Z</dcterms:created>
  <dcterms:modified xsi:type="dcterms:W3CDTF">2024-07-25T10:07:00Z</dcterms:modified>
</cp:coreProperties>
</file>